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643C" w14:textId="77777777" w:rsidR="00CE3CEB" w:rsidRDefault="009D4DE0" w:rsidP="00CE3CEB">
      <w:pPr>
        <w:rPr>
          <w:rFonts w:ascii="Calibri" w:hAnsi="Calibri"/>
          <w:b/>
          <w:caps/>
          <w:sz w:val="24"/>
        </w:rPr>
      </w:pPr>
      <w:r>
        <w:rPr>
          <w:rFonts w:ascii="Calibri" w:hAnsi="Calibri"/>
          <w:b/>
          <w:caps/>
          <w:noProof/>
          <w:sz w:val="24"/>
          <w:lang w:val="en-GB" w:eastAsia="en-GB"/>
        </w:rPr>
        <w:drawing>
          <wp:anchor distT="0" distB="0" distL="114300" distR="114300" simplePos="0" relativeHeight="251662336" behindDoc="1" locked="0" layoutInCell="1" allowOverlap="1" wp14:anchorId="2685082C" wp14:editId="58973C4D">
            <wp:simplePos x="0" y="0"/>
            <wp:positionH relativeFrom="column">
              <wp:posOffset>-1111951</wp:posOffset>
            </wp:positionH>
            <wp:positionV relativeFrom="paragraph">
              <wp:posOffset>-1712595</wp:posOffset>
            </wp:positionV>
            <wp:extent cx="8182466" cy="8927200"/>
            <wp:effectExtent l="0" t="0" r="9525" b="7620"/>
            <wp:wrapNone/>
            <wp:docPr id="2" name="Picture 2" descr="C:\Users\paul.davies\AppData\Local\Microsoft\Windows\Temporary Internet Files\Content.IE5\2AQL3W98\22953495241_0266cb4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avies\AppData\Local\Microsoft\Windows\Temporary Internet Files\Content.IE5\2AQL3W98\22953495241_0266cb4063_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09" b="14165"/>
                    <a:stretch/>
                  </pic:blipFill>
                  <pic:spPr bwMode="auto">
                    <a:xfrm>
                      <a:off x="0" y="0"/>
                      <a:ext cx="8182466" cy="89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7F7DD" w14:textId="77777777" w:rsidR="00CE3CEB" w:rsidRDefault="00CE3CEB" w:rsidP="00CE3CEB">
      <w:pPr>
        <w:rPr>
          <w:rFonts w:ascii="Calibri" w:hAnsi="Calibri"/>
          <w:b/>
          <w:caps/>
          <w:sz w:val="24"/>
        </w:rPr>
      </w:pPr>
    </w:p>
    <w:p w14:paraId="4BEC9740" w14:textId="77777777" w:rsidR="00445924" w:rsidRDefault="00445924" w:rsidP="00CE3CEB">
      <w:pPr>
        <w:rPr>
          <w:rFonts w:ascii="Calibri" w:hAnsi="Calibri"/>
          <w:b/>
          <w:caps/>
          <w:sz w:val="24"/>
        </w:rPr>
      </w:pPr>
    </w:p>
    <w:p w14:paraId="4E7362CB" w14:textId="77777777" w:rsidR="00445924" w:rsidRDefault="00C96AE3">
      <w:pPr>
        <w:rPr>
          <w:rFonts w:ascii="Calibri" w:hAnsi="Calibri"/>
          <w:b/>
          <w:caps/>
          <w:sz w:val="24"/>
        </w:rPr>
      </w:pPr>
      <w:r w:rsidRPr="00EC6A9B">
        <w:rPr>
          <w:noProof/>
          <w:lang w:val="en-GB" w:eastAsia="en-GB"/>
        </w:rPr>
        <w:drawing>
          <wp:anchor distT="0" distB="0" distL="114300" distR="114300" simplePos="0" relativeHeight="251661312" behindDoc="0" locked="0" layoutInCell="1" allowOverlap="1" wp14:anchorId="3CF13847" wp14:editId="35DD1F60">
            <wp:simplePos x="0" y="0"/>
            <wp:positionH relativeFrom="column">
              <wp:posOffset>4826000</wp:posOffset>
            </wp:positionH>
            <wp:positionV relativeFrom="paragraph">
              <wp:posOffset>6572885</wp:posOffset>
            </wp:positionV>
            <wp:extent cx="1637587" cy="16383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1201" cy="1641916"/>
                    </a:xfrm>
                    <a:prstGeom prst="rect">
                      <a:avLst/>
                    </a:prstGeom>
                  </pic:spPr>
                </pic:pic>
              </a:graphicData>
            </a:graphic>
            <wp14:sizeRelH relativeFrom="page">
              <wp14:pctWidth>0</wp14:pctWidth>
            </wp14:sizeRelH>
            <wp14:sizeRelV relativeFrom="page">
              <wp14:pctHeight>0</wp14:pctHeight>
            </wp14:sizeRelV>
          </wp:anchor>
        </w:drawing>
      </w:r>
      <w:r w:rsidR="00445924" w:rsidRPr="00445924">
        <w:rPr>
          <w:rFonts w:ascii="Calibri" w:hAnsi="Calibri"/>
          <w:b/>
          <w:caps/>
          <w:noProof/>
          <w:sz w:val="24"/>
          <w:lang w:val="en-GB" w:eastAsia="en-GB"/>
        </w:rPr>
        <mc:AlternateContent>
          <mc:Choice Requires="wpg">
            <w:drawing>
              <wp:anchor distT="0" distB="0" distL="114300" distR="114300" simplePos="0" relativeHeight="251660288" behindDoc="0" locked="0" layoutInCell="1" allowOverlap="1" wp14:anchorId="28C464D5" wp14:editId="115D1194">
                <wp:simplePos x="0" y="0"/>
                <wp:positionH relativeFrom="column">
                  <wp:posOffset>-1115695</wp:posOffset>
                </wp:positionH>
                <wp:positionV relativeFrom="paragraph">
                  <wp:posOffset>6202282</wp:posOffset>
                </wp:positionV>
                <wp:extent cx="11717020" cy="2686050"/>
                <wp:effectExtent l="0" t="0" r="0" b="0"/>
                <wp:wrapNone/>
                <wp:docPr id="10" name="Group 10"/>
                <wp:cNvGraphicFramePr/>
                <a:graphic xmlns:a="http://schemas.openxmlformats.org/drawingml/2006/main">
                  <a:graphicData uri="http://schemas.microsoft.com/office/word/2010/wordprocessingGroup">
                    <wpg:wgp>
                      <wpg:cNvGrpSpPr/>
                      <wpg:grpSpPr>
                        <a:xfrm>
                          <a:off x="0" y="0"/>
                          <a:ext cx="11717020" cy="2686050"/>
                          <a:chOff x="0" y="0"/>
                          <a:chExt cx="11717079" cy="2686124"/>
                        </a:xfrm>
                      </wpg:grpSpPr>
                      <wps:wsp>
                        <wps:cNvPr id="18" name="Text Box 18"/>
                        <wps:cNvSpPr txBox="1"/>
                        <wps:spPr>
                          <a:xfrm>
                            <a:off x="5316279" y="382772"/>
                            <a:ext cx="1900052" cy="2303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ED88F" w14:textId="77777777" w:rsidR="00BF112F" w:rsidRPr="00EC6A9B" w:rsidRDefault="00BF112F" w:rsidP="004459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11717079" cy="2215500"/>
                            <a:chOff x="0" y="0"/>
                            <a:chExt cx="11717079" cy="2215500"/>
                          </a:xfrm>
                        </wpg:grpSpPr>
                        <pic:pic xmlns:pic="http://schemas.openxmlformats.org/drawingml/2006/picture">
                          <pic:nvPicPr>
                            <pic:cNvPr id="5" name="Picture 5"/>
                            <pic:cNvPicPr>
                              <a:picLocks noChangeAspect="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717079" cy="606056"/>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520995" y="956930"/>
                              <a:ext cx="4547870" cy="1258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73F28" w14:textId="77777777" w:rsidR="00BF112F" w:rsidRPr="00EC6A9B" w:rsidRDefault="00BF112F" w:rsidP="00445924">
                                <w:pPr>
                                  <w:rPr>
                                    <w:sz w:val="44"/>
                                  </w:rPr>
                                </w:pPr>
                                <w:r>
                                  <w:rPr>
                                    <w:sz w:val="44"/>
                                  </w:rPr>
                                  <w:t>Application Form</w:t>
                                </w:r>
                              </w:p>
                              <w:p w14:paraId="522EC27D" w14:textId="77777777" w:rsidR="00BF112F" w:rsidRPr="00EC6A9B" w:rsidRDefault="00BF112F" w:rsidP="00445924">
                                <w:pPr>
                                  <w:rPr>
                                    <w:sz w:val="36"/>
                                  </w:rPr>
                                </w:pPr>
                                <w:r>
                                  <w:rPr>
                                    <w:sz w:val="36"/>
                                  </w:rPr>
                                  <w:t>Autism Assistance Dogs for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8C464D5" id="Group 10" o:spid="_x0000_s1026" style="position:absolute;margin-left:-87.85pt;margin-top:488.35pt;width:922.6pt;height:211.5pt;z-index:251660288" coordsize="117170,2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">
                <v:shapetype id="_x0000_t202" coordsize="21600,21600" o:spt="202" path="m,l,21600r21600,l21600,xe">
                  <v:stroke joinstyle="miter"/>
                  <v:path gradientshapeok="t" o:connecttype="rect"/>
                </v:shapetype>
                <v:shape id="Text Box 18" o:spid="_x0000_s1027" type="#_x0000_t202" style="position:absolute;left:53162;top:3827;width:19001;height:2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" filled="f" stroked="f" strokeweight=".5pt">
                  <v:textbox>
                    <w:txbxContent>
                      <w:p w14:paraId="764ED88F" w14:textId="77777777" w:rsidR="00BF112F" w:rsidRPr="00EC6A9B" w:rsidRDefault="00BF112F" w:rsidP="00445924"/>
                    </w:txbxContent>
                  </v:textbox>
                </v:shape>
                <v:group id="Group 3" o:spid="_x0000_s1028" style="position:absolute;width:117170;height:22155" coordsize="117170,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17170;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">
                    <v:imagedata r:id="rId14" o:title=""/>
                  </v:shape>
                  <v:shape id="Text Box 20" o:spid="_x0000_s1030" type="#_x0000_t202" style="position:absolute;left:5209;top:9569;width:45479;height:1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" filled="f" stroked="f" strokeweight=".5pt">
                    <v:textbox>
                      <w:txbxContent>
                        <w:p w14:paraId="53A73F28" w14:textId="77777777" w:rsidR="00BF112F" w:rsidRPr="00EC6A9B" w:rsidRDefault="00BF112F" w:rsidP="00445924">
                          <w:pPr>
                            <w:rPr>
                              <w:sz w:val="44"/>
                            </w:rPr>
                          </w:pPr>
                          <w:r>
                            <w:rPr>
                              <w:sz w:val="44"/>
                            </w:rPr>
                            <w:t>Application Form</w:t>
                          </w:r>
                        </w:p>
                        <w:p w14:paraId="522EC27D" w14:textId="77777777" w:rsidR="00BF112F" w:rsidRPr="00EC6A9B" w:rsidRDefault="00BF112F" w:rsidP="00445924">
                          <w:pPr>
                            <w:rPr>
                              <w:sz w:val="36"/>
                            </w:rPr>
                          </w:pPr>
                          <w:r>
                            <w:rPr>
                              <w:sz w:val="36"/>
                            </w:rPr>
                            <w:t>Autism Assistance Dogs for Children</w:t>
                          </w:r>
                        </w:p>
                      </w:txbxContent>
                    </v:textbox>
                  </v:shape>
                </v:group>
              </v:group>
            </w:pict>
          </mc:Fallback>
        </mc:AlternateContent>
      </w:r>
      <w:r w:rsidR="00445924">
        <w:rPr>
          <w:rFonts w:ascii="Calibri" w:hAnsi="Calibri"/>
          <w:b/>
          <w:caps/>
          <w:sz w:val="24"/>
        </w:rPr>
        <w:br w:type="page"/>
      </w:r>
    </w:p>
    <w:p w14:paraId="3BA1D8D8" w14:textId="77777777" w:rsidR="00CE3CEB" w:rsidRDefault="00CE3CEB" w:rsidP="00CE3CEB">
      <w:pPr>
        <w:rPr>
          <w:rFonts w:ascii="Calibri" w:hAnsi="Calibri"/>
          <w:b/>
          <w:caps/>
          <w:sz w:val="24"/>
        </w:rPr>
      </w:pPr>
    </w:p>
    <w:p w14:paraId="4B089ACE" w14:textId="77777777" w:rsidR="00445924" w:rsidRDefault="00445924" w:rsidP="00CE3CEB">
      <w:pPr>
        <w:rPr>
          <w:rFonts w:ascii="Calibri" w:hAnsi="Calibri"/>
          <w:b/>
          <w:caps/>
          <w:sz w:val="24"/>
        </w:rPr>
      </w:pPr>
    </w:p>
    <w:p w14:paraId="24279D7D" w14:textId="77777777" w:rsidR="00CE3CEB" w:rsidRDefault="00CE3CEB" w:rsidP="00CE3CEB">
      <w:pPr>
        <w:rPr>
          <w:rFonts w:ascii="Calibri" w:hAnsi="Calibri"/>
          <w:b/>
          <w:caps/>
          <w:sz w:val="24"/>
        </w:rPr>
      </w:pPr>
    </w:p>
    <w:p w14:paraId="1ED19748" w14:textId="77777777" w:rsidR="00CE3CEB" w:rsidRDefault="00CE3CEB" w:rsidP="00CE3CEB">
      <w:pPr>
        <w:rPr>
          <w:rFonts w:ascii="Calibri" w:hAnsi="Calibri"/>
          <w:b/>
          <w:caps/>
          <w:sz w:val="24"/>
        </w:rPr>
      </w:pPr>
    </w:p>
    <w:p w14:paraId="69A57AF2" w14:textId="77777777" w:rsidR="00CE3CEB" w:rsidRPr="00CE3CEB" w:rsidRDefault="00CE3CEB" w:rsidP="00CE3CEB">
      <w:pPr>
        <w:jc w:val="center"/>
        <w:rPr>
          <w:rFonts w:ascii="Calibri" w:hAnsi="Calibri"/>
          <w:b/>
          <w:caps/>
          <w:sz w:val="32"/>
        </w:rPr>
      </w:pPr>
      <w:r>
        <w:rPr>
          <w:rFonts w:ascii="Calibri" w:hAnsi="Calibri"/>
          <w:b/>
          <w:caps/>
          <w:sz w:val="32"/>
        </w:rPr>
        <w:t>contents</w:t>
      </w:r>
    </w:p>
    <w:p w14:paraId="0C6A954C" w14:textId="77777777" w:rsidR="00CE3CEB" w:rsidRDefault="00CE3CEB" w:rsidP="00CE3CEB">
      <w:pPr>
        <w:rPr>
          <w:rFonts w:ascii="Calibri" w:hAnsi="Calibri"/>
          <w:b/>
          <w:caps/>
          <w:sz w:val="24"/>
        </w:rPr>
      </w:pPr>
    </w:p>
    <w:p w14:paraId="6FEE2FFE" w14:textId="77777777" w:rsidR="00CE3CEB" w:rsidRDefault="00CE3CEB" w:rsidP="00CE3CEB">
      <w:pPr>
        <w:rPr>
          <w:rFonts w:ascii="Calibri" w:hAnsi="Calibri"/>
          <w:b/>
          <w:caps/>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557"/>
      </w:tblGrid>
      <w:tr w:rsidR="00CE3CEB" w:rsidRPr="00CE3CEB" w14:paraId="7F9B6DDE" w14:textId="77777777" w:rsidTr="007E6101">
        <w:trPr>
          <w:trHeight w:val="397"/>
          <w:jc w:val="center"/>
        </w:trPr>
        <w:tc>
          <w:tcPr>
            <w:tcW w:w="4788" w:type="dxa"/>
            <w:vAlign w:val="center"/>
          </w:tcPr>
          <w:p w14:paraId="1FB403A2" w14:textId="77777777" w:rsidR="00CE3CEB" w:rsidRPr="00CE3CEB" w:rsidRDefault="00CE3CEB" w:rsidP="00445924">
            <w:pPr>
              <w:rPr>
                <w:rFonts w:ascii="Calibri" w:hAnsi="Calibri"/>
                <w:b/>
                <w:caps/>
                <w:sz w:val="24"/>
              </w:rPr>
            </w:pPr>
            <w:r>
              <w:rPr>
                <w:rFonts w:ascii="Calibri" w:hAnsi="Calibri"/>
                <w:b/>
                <w:caps/>
                <w:sz w:val="24"/>
              </w:rPr>
              <w:t>Applicant Information</w:t>
            </w:r>
          </w:p>
        </w:tc>
        <w:tc>
          <w:tcPr>
            <w:tcW w:w="1557" w:type="dxa"/>
            <w:vAlign w:val="center"/>
          </w:tcPr>
          <w:p w14:paraId="57FC281B" w14:textId="77777777" w:rsidR="00CE3CEB" w:rsidRPr="00CE3CEB" w:rsidRDefault="00CE3CEB" w:rsidP="007E6101">
            <w:pPr>
              <w:jc w:val="center"/>
              <w:rPr>
                <w:rFonts w:ascii="Calibri" w:hAnsi="Calibri"/>
                <w:b/>
                <w:caps/>
                <w:sz w:val="24"/>
              </w:rPr>
            </w:pPr>
          </w:p>
        </w:tc>
      </w:tr>
      <w:tr w:rsidR="00096F5A" w:rsidRPr="00CE3CEB" w14:paraId="7399E052" w14:textId="77777777" w:rsidTr="00096F5A">
        <w:trPr>
          <w:trHeight w:val="397"/>
          <w:jc w:val="center"/>
        </w:trPr>
        <w:tc>
          <w:tcPr>
            <w:tcW w:w="4788" w:type="dxa"/>
            <w:vAlign w:val="center"/>
          </w:tcPr>
          <w:p w14:paraId="08D2EA98" w14:textId="77777777" w:rsidR="00096F5A" w:rsidRPr="00CE3CEB" w:rsidRDefault="00096F5A" w:rsidP="00096F5A">
            <w:pPr>
              <w:rPr>
                <w:rFonts w:ascii="Calibri" w:hAnsi="Calibri"/>
                <w:b/>
                <w:caps/>
                <w:sz w:val="24"/>
              </w:rPr>
            </w:pPr>
            <w:r>
              <w:rPr>
                <w:rFonts w:ascii="Calibri" w:hAnsi="Calibri"/>
                <w:b/>
                <w:caps/>
                <w:sz w:val="24"/>
              </w:rPr>
              <w:t>your life with a dog</w:t>
            </w:r>
          </w:p>
        </w:tc>
        <w:tc>
          <w:tcPr>
            <w:tcW w:w="1557" w:type="dxa"/>
            <w:vAlign w:val="center"/>
          </w:tcPr>
          <w:p w14:paraId="1E7E6FF6" w14:textId="77777777" w:rsidR="00096F5A" w:rsidRPr="00CE3CEB" w:rsidRDefault="00096F5A" w:rsidP="00096F5A">
            <w:pPr>
              <w:jc w:val="center"/>
              <w:rPr>
                <w:rFonts w:ascii="Calibri" w:hAnsi="Calibri"/>
                <w:b/>
                <w:caps/>
                <w:sz w:val="24"/>
              </w:rPr>
            </w:pPr>
          </w:p>
        </w:tc>
      </w:tr>
      <w:tr w:rsidR="00CE3CEB" w:rsidRPr="00CE3CEB" w14:paraId="2237953D" w14:textId="77777777" w:rsidTr="007E6101">
        <w:trPr>
          <w:trHeight w:val="397"/>
          <w:jc w:val="center"/>
        </w:trPr>
        <w:tc>
          <w:tcPr>
            <w:tcW w:w="4788" w:type="dxa"/>
            <w:vAlign w:val="center"/>
          </w:tcPr>
          <w:p w14:paraId="713F8D37" w14:textId="77777777" w:rsidR="00CE3CEB" w:rsidRPr="00CE3CEB" w:rsidRDefault="00CE3CEB" w:rsidP="00445924">
            <w:pPr>
              <w:rPr>
                <w:rFonts w:ascii="Calibri" w:hAnsi="Calibri"/>
                <w:b/>
                <w:caps/>
                <w:sz w:val="24"/>
              </w:rPr>
            </w:pPr>
            <w:r>
              <w:rPr>
                <w:rFonts w:ascii="Calibri" w:hAnsi="Calibri"/>
                <w:b/>
                <w:caps/>
                <w:sz w:val="24"/>
              </w:rPr>
              <w:t>Property details</w:t>
            </w:r>
          </w:p>
        </w:tc>
        <w:tc>
          <w:tcPr>
            <w:tcW w:w="1557" w:type="dxa"/>
            <w:vAlign w:val="center"/>
          </w:tcPr>
          <w:p w14:paraId="2E1978AF" w14:textId="77777777" w:rsidR="00CE3CEB" w:rsidRPr="00CE3CEB" w:rsidRDefault="00CE3CEB" w:rsidP="007E6101">
            <w:pPr>
              <w:jc w:val="center"/>
              <w:rPr>
                <w:rFonts w:ascii="Calibri" w:hAnsi="Calibri"/>
                <w:b/>
                <w:caps/>
                <w:sz w:val="24"/>
              </w:rPr>
            </w:pPr>
          </w:p>
        </w:tc>
      </w:tr>
      <w:tr w:rsidR="00CE3CEB" w:rsidRPr="00CE3CEB" w14:paraId="6F4FA8A6" w14:textId="77777777" w:rsidTr="007E6101">
        <w:trPr>
          <w:trHeight w:val="397"/>
          <w:jc w:val="center"/>
        </w:trPr>
        <w:tc>
          <w:tcPr>
            <w:tcW w:w="4788" w:type="dxa"/>
            <w:vAlign w:val="center"/>
          </w:tcPr>
          <w:p w14:paraId="4964F976" w14:textId="77777777" w:rsidR="00CE3CEB" w:rsidRPr="00CE3CEB" w:rsidRDefault="00CE3CEB" w:rsidP="00445924">
            <w:pPr>
              <w:rPr>
                <w:rFonts w:ascii="Calibri" w:hAnsi="Calibri"/>
                <w:b/>
                <w:caps/>
                <w:sz w:val="24"/>
              </w:rPr>
            </w:pPr>
            <w:r>
              <w:rPr>
                <w:rFonts w:ascii="Calibri" w:hAnsi="Calibri"/>
                <w:b/>
                <w:caps/>
                <w:sz w:val="24"/>
              </w:rPr>
              <w:t>Garden details</w:t>
            </w:r>
          </w:p>
        </w:tc>
        <w:tc>
          <w:tcPr>
            <w:tcW w:w="1557" w:type="dxa"/>
            <w:vAlign w:val="center"/>
          </w:tcPr>
          <w:p w14:paraId="41C2F577" w14:textId="77777777" w:rsidR="00CE3CEB" w:rsidRPr="00CE3CEB" w:rsidRDefault="00CE3CEB" w:rsidP="007E6101">
            <w:pPr>
              <w:jc w:val="center"/>
              <w:rPr>
                <w:rFonts w:ascii="Calibri" w:hAnsi="Calibri"/>
                <w:b/>
                <w:caps/>
                <w:sz w:val="24"/>
              </w:rPr>
            </w:pPr>
          </w:p>
        </w:tc>
      </w:tr>
      <w:tr w:rsidR="00CE3CEB" w:rsidRPr="00CE3CEB" w14:paraId="749F97BF" w14:textId="77777777" w:rsidTr="007E6101">
        <w:trPr>
          <w:trHeight w:val="397"/>
          <w:jc w:val="center"/>
        </w:trPr>
        <w:tc>
          <w:tcPr>
            <w:tcW w:w="4788" w:type="dxa"/>
            <w:vAlign w:val="center"/>
          </w:tcPr>
          <w:p w14:paraId="5E05E103" w14:textId="77777777" w:rsidR="00CE3CEB" w:rsidRPr="00CE3CEB" w:rsidRDefault="00CE3CEB" w:rsidP="00445924">
            <w:pPr>
              <w:rPr>
                <w:rFonts w:ascii="Calibri" w:hAnsi="Calibri"/>
                <w:b/>
                <w:caps/>
                <w:sz w:val="24"/>
              </w:rPr>
            </w:pPr>
            <w:r>
              <w:rPr>
                <w:rFonts w:ascii="Calibri" w:hAnsi="Calibri"/>
                <w:b/>
                <w:caps/>
                <w:sz w:val="24"/>
              </w:rPr>
              <w:t>Vehicle information</w:t>
            </w:r>
          </w:p>
        </w:tc>
        <w:tc>
          <w:tcPr>
            <w:tcW w:w="1557" w:type="dxa"/>
            <w:vAlign w:val="center"/>
          </w:tcPr>
          <w:p w14:paraId="229621E8" w14:textId="77777777" w:rsidR="00CE3CEB" w:rsidRPr="00CE3CEB" w:rsidRDefault="00CE3CEB" w:rsidP="007E6101">
            <w:pPr>
              <w:jc w:val="center"/>
              <w:rPr>
                <w:rFonts w:ascii="Calibri" w:hAnsi="Calibri"/>
                <w:b/>
                <w:caps/>
                <w:sz w:val="24"/>
              </w:rPr>
            </w:pPr>
          </w:p>
        </w:tc>
      </w:tr>
      <w:tr w:rsidR="00CE3CEB" w:rsidRPr="00CE3CEB" w14:paraId="08A141F5" w14:textId="77777777" w:rsidTr="007E6101">
        <w:trPr>
          <w:trHeight w:val="397"/>
          <w:jc w:val="center"/>
        </w:trPr>
        <w:tc>
          <w:tcPr>
            <w:tcW w:w="4788" w:type="dxa"/>
            <w:vAlign w:val="center"/>
          </w:tcPr>
          <w:p w14:paraId="298D6BC1" w14:textId="77777777" w:rsidR="00CE3CEB" w:rsidRPr="00CE3CEB" w:rsidRDefault="00B43599" w:rsidP="00445924">
            <w:pPr>
              <w:rPr>
                <w:rFonts w:ascii="Calibri" w:hAnsi="Calibri"/>
                <w:b/>
                <w:caps/>
                <w:sz w:val="24"/>
              </w:rPr>
            </w:pPr>
            <w:r>
              <w:rPr>
                <w:rFonts w:ascii="Calibri" w:hAnsi="Calibri"/>
                <w:b/>
                <w:caps/>
                <w:sz w:val="24"/>
              </w:rPr>
              <w:t xml:space="preserve">TL </w:t>
            </w:r>
            <w:r w:rsidR="00CE3CEB">
              <w:rPr>
                <w:rFonts w:ascii="Calibri" w:hAnsi="Calibri"/>
                <w:b/>
                <w:caps/>
                <w:sz w:val="24"/>
              </w:rPr>
              <w:t>employment information</w:t>
            </w:r>
          </w:p>
        </w:tc>
        <w:tc>
          <w:tcPr>
            <w:tcW w:w="1557" w:type="dxa"/>
            <w:vAlign w:val="center"/>
          </w:tcPr>
          <w:p w14:paraId="316B9E36" w14:textId="77777777" w:rsidR="00CE3CEB" w:rsidRPr="00CE3CEB" w:rsidRDefault="00CE3CEB" w:rsidP="007E6101">
            <w:pPr>
              <w:jc w:val="center"/>
              <w:rPr>
                <w:rFonts w:ascii="Calibri" w:hAnsi="Calibri"/>
                <w:b/>
                <w:caps/>
                <w:sz w:val="24"/>
              </w:rPr>
            </w:pPr>
          </w:p>
        </w:tc>
      </w:tr>
      <w:tr w:rsidR="00CE3CEB" w:rsidRPr="00CE3CEB" w14:paraId="6C886EB0" w14:textId="77777777" w:rsidTr="007E6101">
        <w:trPr>
          <w:trHeight w:val="397"/>
          <w:jc w:val="center"/>
        </w:trPr>
        <w:tc>
          <w:tcPr>
            <w:tcW w:w="4788" w:type="dxa"/>
            <w:vAlign w:val="center"/>
          </w:tcPr>
          <w:p w14:paraId="2D6BFA4B" w14:textId="77777777" w:rsidR="00CE3CEB" w:rsidRPr="00CE3CEB" w:rsidRDefault="00B43599" w:rsidP="00445924">
            <w:pPr>
              <w:rPr>
                <w:rFonts w:ascii="Calibri" w:hAnsi="Calibri"/>
                <w:b/>
                <w:caps/>
                <w:sz w:val="24"/>
              </w:rPr>
            </w:pPr>
            <w:r>
              <w:rPr>
                <w:rFonts w:ascii="Calibri" w:hAnsi="Calibri"/>
                <w:b/>
                <w:caps/>
                <w:sz w:val="24"/>
              </w:rPr>
              <w:t xml:space="preserve">TL </w:t>
            </w:r>
            <w:r w:rsidR="00CE3CEB">
              <w:rPr>
                <w:rFonts w:ascii="Calibri" w:hAnsi="Calibri"/>
                <w:b/>
                <w:caps/>
                <w:sz w:val="24"/>
              </w:rPr>
              <w:t>voluntary Work</w:t>
            </w:r>
          </w:p>
        </w:tc>
        <w:tc>
          <w:tcPr>
            <w:tcW w:w="1557" w:type="dxa"/>
            <w:vAlign w:val="center"/>
          </w:tcPr>
          <w:p w14:paraId="226DE21E" w14:textId="77777777" w:rsidR="00CE3CEB" w:rsidRPr="00CE3CEB" w:rsidRDefault="00CE3CEB" w:rsidP="007E6101">
            <w:pPr>
              <w:jc w:val="center"/>
              <w:rPr>
                <w:rFonts w:ascii="Calibri" w:hAnsi="Calibri"/>
                <w:b/>
                <w:caps/>
                <w:sz w:val="24"/>
              </w:rPr>
            </w:pPr>
          </w:p>
        </w:tc>
      </w:tr>
      <w:tr w:rsidR="00CE3CEB" w:rsidRPr="00CE3CEB" w14:paraId="4A293658" w14:textId="77777777" w:rsidTr="007E6101">
        <w:trPr>
          <w:trHeight w:val="397"/>
          <w:jc w:val="center"/>
        </w:trPr>
        <w:tc>
          <w:tcPr>
            <w:tcW w:w="4788" w:type="dxa"/>
            <w:vAlign w:val="center"/>
          </w:tcPr>
          <w:p w14:paraId="490B5551" w14:textId="77777777" w:rsidR="00CE3CEB" w:rsidRPr="00CE3CEB" w:rsidRDefault="00B43599" w:rsidP="00445924">
            <w:pPr>
              <w:rPr>
                <w:rFonts w:ascii="Calibri" w:hAnsi="Calibri"/>
                <w:b/>
                <w:caps/>
                <w:sz w:val="24"/>
              </w:rPr>
            </w:pPr>
            <w:r>
              <w:rPr>
                <w:rFonts w:ascii="Calibri" w:hAnsi="Calibri"/>
                <w:b/>
                <w:caps/>
                <w:sz w:val="24"/>
              </w:rPr>
              <w:t xml:space="preserve">TL </w:t>
            </w:r>
            <w:r w:rsidR="00CE3CEB">
              <w:rPr>
                <w:rFonts w:ascii="Calibri" w:hAnsi="Calibri"/>
                <w:b/>
                <w:caps/>
                <w:sz w:val="24"/>
              </w:rPr>
              <w:t>university/college information</w:t>
            </w:r>
          </w:p>
        </w:tc>
        <w:tc>
          <w:tcPr>
            <w:tcW w:w="1557" w:type="dxa"/>
            <w:vAlign w:val="center"/>
          </w:tcPr>
          <w:p w14:paraId="52D4D62C" w14:textId="77777777" w:rsidR="00CE3CEB" w:rsidRPr="00CE3CEB" w:rsidRDefault="00CE3CEB" w:rsidP="007E6101">
            <w:pPr>
              <w:jc w:val="center"/>
              <w:rPr>
                <w:rFonts w:ascii="Calibri" w:hAnsi="Calibri"/>
                <w:b/>
                <w:caps/>
                <w:sz w:val="24"/>
              </w:rPr>
            </w:pPr>
          </w:p>
        </w:tc>
      </w:tr>
      <w:tr w:rsidR="00B43599" w:rsidRPr="00CE3CEB" w14:paraId="6430445C" w14:textId="77777777" w:rsidTr="007E6101">
        <w:trPr>
          <w:trHeight w:val="397"/>
          <w:jc w:val="center"/>
        </w:trPr>
        <w:tc>
          <w:tcPr>
            <w:tcW w:w="4788" w:type="dxa"/>
            <w:vAlign w:val="center"/>
          </w:tcPr>
          <w:p w14:paraId="2A169813" w14:textId="77777777" w:rsidR="00B43599" w:rsidRDefault="001E05AD" w:rsidP="000278E9">
            <w:pPr>
              <w:rPr>
                <w:rFonts w:ascii="Calibri" w:hAnsi="Calibri"/>
                <w:b/>
                <w:caps/>
                <w:sz w:val="24"/>
              </w:rPr>
            </w:pPr>
            <w:r>
              <w:rPr>
                <w:rFonts w:ascii="Calibri" w:hAnsi="Calibri"/>
                <w:b/>
                <w:caps/>
                <w:sz w:val="24"/>
              </w:rPr>
              <w:t xml:space="preserve">your </w:t>
            </w:r>
            <w:r w:rsidR="00B43599">
              <w:rPr>
                <w:rFonts w:ascii="Calibri" w:hAnsi="Calibri"/>
                <w:b/>
                <w:caps/>
                <w:sz w:val="24"/>
              </w:rPr>
              <w:t>Child</w:t>
            </w:r>
            <w:r w:rsidR="005300ED">
              <w:rPr>
                <w:rFonts w:ascii="Calibri" w:hAnsi="Calibri"/>
                <w:b/>
                <w:caps/>
                <w:sz w:val="24"/>
              </w:rPr>
              <w:t>’</w:t>
            </w:r>
            <w:r>
              <w:rPr>
                <w:rFonts w:ascii="Calibri" w:hAnsi="Calibri"/>
                <w:b/>
                <w:caps/>
                <w:sz w:val="24"/>
              </w:rPr>
              <w:t>s</w:t>
            </w:r>
            <w:r w:rsidR="00B43599">
              <w:rPr>
                <w:rFonts w:ascii="Calibri" w:hAnsi="Calibri"/>
                <w:b/>
                <w:caps/>
                <w:sz w:val="24"/>
              </w:rPr>
              <w:t xml:space="preserve"> School details</w:t>
            </w:r>
          </w:p>
        </w:tc>
        <w:tc>
          <w:tcPr>
            <w:tcW w:w="1557" w:type="dxa"/>
            <w:vAlign w:val="center"/>
          </w:tcPr>
          <w:p w14:paraId="3FD4DD08" w14:textId="77777777" w:rsidR="00B43599" w:rsidRPr="00CE3CEB" w:rsidRDefault="00B43599" w:rsidP="007E6101">
            <w:pPr>
              <w:jc w:val="center"/>
              <w:rPr>
                <w:rFonts w:ascii="Calibri" w:hAnsi="Calibri"/>
                <w:b/>
                <w:caps/>
                <w:sz w:val="24"/>
              </w:rPr>
            </w:pPr>
          </w:p>
        </w:tc>
      </w:tr>
      <w:tr w:rsidR="00CE3CEB" w:rsidRPr="00CE3CEB" w14:paraId="3160714A" w14:textId="77777777" w:rsidTr="007E6101">
        <w:trPr>
          <w:trHeight w:val="397"/>
          <w:jc w:val="center"/>
        </w:trPr>
        <w:tc>
          <w:tcPr>
            <w:tcW w:w="4788" w:type="dxa"/>
            <w:vAlign w:val="center"/>
          </w:tcPr>
          <w:p w14:paraId="2ABB7010" w14:textId="77777777" w:rsidR="00CE3CEB" w:rsidRPr="00CE3CEB" w:rsidRDefault="00CE3CEB" w:rsidP="00445924">
            <w:pPr>
              <w:rPr>
                <w:rFonts w:ascii="Calibri" w:hAnsi="Calibri"/>
                <w:b/>
                <w:caps/>
                <w:sz w:val="24"/>
              </w:rPr>
            </w:pPr>
            <w:r>
              <w:rPr>
                <w:rFonts w:ascii="Calibri" w:hAnsi="Calibri"/>
                <w:b/>
                <w:caps/>
                <w:sz w:val="24"/>
              </w:rPr>
              <w:t>health</w:t>
            </w:r>
          </w:p>
        </w:tc>
        <w:tc>
          <w:tcPr>
            <w:tcW w:w="1557" w:type="dxa"/>
            <w:vAlign w:val="center"/>
          </w:tcPr>
          <w:p w14:paraId="73C6EC34" w14:textId="77777777" w:rsidR="00CE3CEB" w:rsidRPr="00CE3CEB" w:rsidRDefault="00CE3CEB" w:rsidP="007E6101">
            <w:pPr>
              <w:jc w:val="center"/>
              <w:rPr>
                <w:rFonts w:ascii="Calibri" w:hAnsi="Calibri"/>
                <w:b/>
                <w:caps/>
                <w:sz w:val="24"/>
              </w:rPr>
            </w:pPr>
          </w:p>
        </w:tc>
      </w:tr>
      <w:tr w:rsidR="00CE3CEB" w:rsidRPr="00CE3CEB" w14:paraId="6FA37410" w14:textId="77777777" w:rsidTr="007E6101">
        <w:trPr>
          <w:trHeight w:val="397"/>
          <w:jc w:val="center"/>
        </w:trPr>
        <w:tc>
          <w:tcPr>
            <w:tcW w:w="4788" w:type="dxa"/>
            <w:vAlign w:val="center"/>
          </w:tcPr>
          <w:p w14:paraId="5BE6FB06" w14:textId="77777777" w:rsidR="00CE3CEB" w:rsidRPr="00CE3CEB" w:rsidRDefault="00CE3CEB" w:rsidP="00445924">
            <w:pPr>
              <w:rPr>
                <w:rFonts w:ascii="Calibri" w:hAnsi="Calibri"/>
                <w:b/>
                <w:caps/>
                <w:sz w:val="24"/>
              </w:rPr>
            </w:pPr>
            <w:r>
              <w:rPr>
                <w:rFonts w:ascii="Calibri" w:hAnsi="Calibri"/>
                <w:b/>
                <w:caps/>
                <w:sz w:val="24"/>
              </w:rPr>
              <w:t>weekly routine</w:t>
            </w:r>
          </w:p>
        </w:tc>
        <w:tc>
          <w:tcPr>
            <w:tcW w:w="1557" w:type="dxa"/>
            <w:vAlign w:val="center"/>
          </w:tcPr>
          <w:p w14:paraId="4738F889" w14:textId="77777777" w:rsidR="00CE3CEB" w:rsidRPr="00CE3CEB" w:rsidRDefault="00CE3CEB" w:rsidP="007E6101">
            <w:pPr>
              <w:jc w:val="center"/>
              <w:rPr>
                <w:rFonts w:ascii="Calibri" w:hAnsi="Calibri"/>
                <w:b/>
                <w:caps/>
                <w:sz w:val="24"/>
              </w:rPr>
            </w:pPr>
          </w:p>
        </w:tc>
      </w:tr>
      <w:tr w:rsidR="00CE3CEB" w:rsidRPr="00CE3CEB" w14:paraId="52E54CB7" w14:textId="77777777" w:rsidTr="007E6101">
        <w:trPr>
          <w:trHeight w:val="397"/>
          <w:jc w:val="center"/>
        </w:trPr>
        <w:tc>
          <w:tcPr>
            <w:tcW w:w="4788" w:type="dxa"/>
            <w:vAlign w:val="center"/>
          </w:tcPr>
          <w:p w14:paraId="6CA870E9" w14:textId="77777777" w:rsidR="00CE3CEB" w:rsidRPr="00CE3CEB" w:rsidRDefault="00CE3CEB" w:rsidP="00445924">
            <w:pPr>
              <w:rPr>
                <w:rFonts w:ascii="Calibri" w:hAnsi="Calibri"/>
                <w:b/>
                <w:caps/>
                <w:sz w:val="24"/>
              </w:rPr>
            </w:pPr>
            <w:r>
              <w:rPr>
                <w:rFonts w:ascii="Calibri" w:hAnsi="Calibri"/>
                <w:b/>
                <w:caps/>
                <w:sz w:val="24"/>
              </w:rPr>
              <w:t>free running</w:t>
            </w:r>
          </w:p>
        </w:tc>
        <w:tc>
          <w:tcPr>
            <w:tcW w:w="1557" w:type="dxa"/>
            <w:vAlign w:val="center"/>
          </w:tcPr>
          <w:p w14:paraId="15009874" w14:textId="77777777" w:rsidR="00CE3CEB" w:rsidRPr="00CE3CEB" w:rsidRDefault="00CE3CEB" w:rsidP="007E6101">
            <w:pPr>
              <w:jc w:val="center"/>
              <w:rPr>
                <w:rFonts w:ascii="Calibri" w:hAnsi="Calibri"/>
                <w:b/>
                <w:caps/>
                <w:sz w:val="24"/>
              </w:rPr>
            </w:pPr>
          </w:p>
        </w:tc>
      </w:tr>
      <w:tr w:rsidR="00CE3CEB" w:rsidRPr="00CE3CEB" w14:paraId="52F16D41" w14:textId="77777777" w:rsidTr="007E6101">
        <w:trPr>
          <w:trHeight w:val="397"/>
          <w:jc w:val="center"/>
        </w:trPr>
        <w:tc>
          <w:tcPr>
            <w:tcW w:w="4788" w:type="dxa"/>
            <w:vAlign w:val="center"/>
          </w:tcPr>
          <w:p w14:paraId="41BCF99F" w14:textId="77777777" w:rsidR="00CE3CEB" w:rsidRPr="00CE3CEB" w:rsidRDefault="00CE3CEB" w:rsidP="00445924">
            <w:pPr>
              <w:rPr>
                <w:rFonts w:ascii="Calibri" w:hAnsi="Calibri"/>
                <w:b/>
                <w:caps/>
                <w:sz w:val="24"/>
              </w:rPr>
            </w:pPr>
            <w:r>
              <w:rPr>
                <w:rFonts w:ascii="Calibri" w:hAnsi="Calibri"/>
                <w:b/>
                <w:caps/>
                <w:sz w:val="24"/>
              </w:rPr>
              <w:t>support network</w:t>
            </w:r>
          </w:p>
        </w:tc>
        <w:tc>
          <w:tcPr>
            <w:tcW w:w="1557" w:type="dxa"/>
            <w:vAlign w:val="center"/>
          </w:tcPr>
          <w:p w14:paraId="09C12D3F" w14:textId="77777777" w:rsidR="00CE3CEB" w:rsidRPr="00CE3CEB" w:rsidRDefault="00CE3CEB" w:rsidP="007E6101">
            <w:pPr>
              <w:jc w:val="center"/>
              <w:rPr>
                <w:rFonts w:ascii="Calibri" w:hAnsi="Calibri"/>
                <w:b/>
                <w:caps/>
                <w:sz w:val="24"/>
              </w:rPr>
            </w:pPr>
          </w:p>
        </w:tc>
      </w:tr>
      <w:tr w:rsidR="00CE3CEB" w:rsidRPr="00CE3CEB" w14:paraId="0964FAD3" w14:textId="77777777" w:rsidTr="007E6101">
        <w:trPr>
          <w:trHeight w:val="397"/>
          <w:jc w:val="center"/>
        </w:trPr>
        <w:tc>
          <w:tcPr>
            <w:tcW w:w="4788" w:type="dxa"/>
            <w:vAlign w:val="center"/>
          </w:tcPr>
          <w:p w14:paraId="12F92644" w14:textId="77777777" w:rsidR="00CE3CEB" w:rsidRDefault="00CE3CEB" w:rsidP="00445924">
            <w:pPr>
              <w:rPr>
                <w:rFonts w:ascii="Calibri" w:hAnsi="Calibri"/>
                <w:b/>
                <w:caps/>
                <w:sz w:val="24"/>
              </w:rPr>
            </w:pPr>
            <w:r>
              <w:rPr>
                <w:rFonts w:ascii="Calibri" w:hAnsi="Calibri"/>
                <w:b/>
                <w:caps/>
                <w:sz w:val="24"/>
              </w:rPr>
              <w:t>dog experience</w:t>
            </w:r>
          </w:p>
        </w:tc>
        <w:tc>
          <w:tcPr>
            <w:tcW w:w="1557" w:type="dxa"/>
            <w:vAlign w:val="center"/>
          </w:tcPr>
          <w:p w14:paraId="7B3DB566" w14:textId="77777777" w:rsidR="00CE3CEB" w:rsidRPr="00CE3CEB" w:rsidRDefault="00CE3CEB" w:rsidP="007E6101">
            <w:pPr>
              <w:jc w:val="center"/>
              <w:rPr>
                <w:rFonts w:ascii="Calibri" w:hAnsi="Calibri"/>
                <w:b/>
                <w:caps/>
                <w:sz w:val="24"/>
              </w:rPr>
            </w:pPr>
          </w:p>
        </w:tc>
      </w:tr>
      <w:tr w:rsidR="00CE3CEB" w:rsidRPr="00CE3CEB" w14:paraId="486DDF03" w14:textId="77777777" w:rsidTr="007E6101">
        <w:trPr>
          <w:trHeight w:val="397"/>
          <w:jc w:val="center"/>
        </w:trPr>
        <w:tc>
          <w:tcPr>
            <w:tcW w:w="4788" w:type="dxa"/>
            <w:vAlign w:val="center"/>
          </w:tcPr>
          <w:p w14:paraId="01F7325E" w14:textId="77777777" w:rsidR="00CE3CEB" w:rsidRDefault="00CE3CEB" w:rsidP="00445924">
            <w:pPr>
              <w:rPr>
                <w:rFonts w:ascii="Calibri" w:hAnsi="Calibri"/>
                <w:b/>
                <w:caps/>
                <w:sz w:val="24"/>
              </w:rPr>
            </w:pPr>
            <w:r>
              <w:rPr>
                <w:rFonts w:ascii="Calibri" w:hAnsi="Calibri"/>
                <w:b/>
                <w:caps/>
                <w:sz w:val="24"/>
              </w:rPr>
              <w:t>training course</w:t>
            </w:r>
          </w:p>
        </w:tc>
        <w:tc>
          <w:tcPr>
            <w:tcW w:w="1557" w:type="dxa"/>
            <w:vAlign w:val="center"/>
          </w:tcPr>
          <w:p w14:paraId="0353FF18" w14:textId="77777777" w:rsidR="00CE3CEB" w:rsidRPr="00CE3CEB" w:rsidRDefault="00CE3CEB" w:rsidP="007E6101">
            <w:pPr>
              <w:jc w:val="center"/>
              <w:rPr>
                <w:rFonts w:ascii="Calibri" w:hAnsi="Calibri"/>
                <w:b/>
                <w:caps/>
                <w:sz w:val="24"/>
              </w:rPr>
            </w:pPr>
          </w:p>
        </w:tc>
      </w:tr>
      <w:tr w:rsidR="00CE3CEB" w:rsidRPr="00CE3CEB" w14:paraId="1090579F" w14:textId="77777777" w:rsidTr="007E6101">
        <w:trPr>
          <w:trHeight w:val="397"/>
          <w:jc w:val="center"/>
        </w:trPr>
        <w:tc>
          <w:tcPr>
            <w:tcW w:w="4788" w:type="dxa"/>
            <w:vAlign w:val="center"/>
          </w:tcPr>
          <w:p w14:paraId="3A1155C5" w14:textId="77777777" w:rsidR="00CE3CEB" w:rsidRDefault="00CE3CEB" w:rsidP="00445924">
            <w:pPr>
              <w:rPr>
                <w:rFonts w:ascii="Calibri" w:hAnsi="Calibri"/>
                <w:b/>
                <w:caps/>
                <w:sz w:val="24"/>
              </w:rPr>
            </w:pPr>
            <w:r>
              <w:rPr>
                <w:rFonts w:ascii="Calibri" w:hAnsi="Calibri"/>
                <w:b/>
                <w:caps/>
                <w:sz w:val="24"/>
              </w:rPr>
              <w:t>other details</w:t>
            </w:r>
          </w:p>
        </w:tc>
        <w:tc>
          <w:tcPr>
            <w:tcW w:w="1557" w:type="dxa"/>
            <w:vAlign w:val="center"/>
          </w:tcPr>
          <w:p w14:paraId="4614370A" w14:textId="77777777" w:rsidR="00CE3CEB" w:rsidRPr="00CE3CEB" w:rsidRDefault="00CE3CEB" w:rsidP="007E6101">
            <w:pPr>
              <w:jc w:val="center"/>
              <w:rPr>
                <w:rFonts w:ascii="Calibri" w:hAnsi="Calibri"/>
                <w:b/>
                <w:caps/>
                <w:sz w:val="24"/>
              </w:rPr>
            </w:pPr>
          </w:p>
        </w:tc>
      </w:tr>
      <w:tr w:rsidR="00732180" w:rsidRPr="00CE3CEB" w14:paraId="413D927B" w14:textId="77777777" w:rsidTr="007E6101">
        <w:trPr>
          <w:trHeight w:val="397"/>
          <w:jc w:val="center"/>
        </w:trPr>
        <w:tc>
          <w:tcPr>
            <w:tcW w:w="4788" w:type="dxa"/>
            <w:vAlign w:val="center"/>
          </w:tcPr>
          <w:p w14:paraId="0C7E3233" w14:textId="77777777" w:rsidR="00732180" w:rsidRDefault="00732180" w:rsidP="00445924">
            <w:pPr>
              <w:rPr>
                <w:rFonts w:ascii="Calibri" w:hAnsi="Calibri"/>
                <w:b/>
                <w:caps/>
                <w:sz w:val="24"/>
              </w:rPr>
            </w:pPr>
            <w:r>
              <w:rPr>
                <w:rFonts w:ascii="Calibri" w:hAnsi="Calibri"/>
                <w:b/>
                <w:caps/>
                <w:sz w:val="24"/>
              </w:rPr>
              <w:t>safeguarding</w:t>
            </w:r>
          </w:p>
        </w:tc>
        <w:tc>
          <w:tcPr>
            <w:tcW w:w="1557" w:type="dxa"/>
            <w:vAlign w:val="center"/>
          </w:tcPr>
          <w:p w14:paraId="60589449" w14:textId="77777777" w:rsidR="00732180" w:rsidRPr="00CE3CEB" w:rsidRDefault="00732180" w:rsidP="007E6101">
            <w:pPr>
              <w:jc w:val="center"/>
              <w:rPr>
                <w:rFonts w:ascii="Calibri" w:hAnsi="Calibri"/>
                <w:b/>
                <w:caps/>
                <w:sz w:val="24"/>
              </w:rPr>
            </w:pPr>
          </w:p>
        </w:tc>
      </w:tr>
      <w:tr w:rsidR="00CE3CEB" w:rsidRPr="00CE3CEB" w14:paraId="0ED21E8D" w14:textId="77777777" w:rsidTr="007E6101">
        <w:trPr>
          <w:trHeight w:val="397"/>
          <w:jc w:val="center"/>
        </w:trPr>
        <w:tc>
          <w:tcPr>
            <w:tcW w:w="4788" w:type="dxa"/>
            <w:vAlign w:val="center"/>
          </w:tcPr>
          <w:p w14:paraId="722949FA" w14:textId="77777777" w:rsidR="00CE3CEB" w:rsidRDefault="00CE3CEB" w:rsidP="00445924">
            <w:pPr>
              <w:rPr>
                <w:rFonts w:ascii="Calibri" w:hAnsi="Calibri"/>
                <w:b/>
                <w:caps/>
                <w:sz w:val="24"/>
              </w:rPr>
            </w:pPr>
            <w:r>
              <w:rPr>
                <w:rFonts w:ascii="Calibri" w:hAnsi="Calibri"/>
                <w:b/>
                <w:caps/>
                <w:sz w:val="24"/>
              </w:rPr>
              <w:t>signatures &amp; declaration</w:t>
            </w:r>
          </w:p>
        </w:tc>
        <w:tc>
          <w:tcPr>
            <w:tcW w:w="1557" w:type="dxa"/>
            <w:vAlign w:val="center"/>
          </w:tcPr>
          <w:p w14:paraId="3507FF18" w14:textId="77777777" w:rsidR="00CE3CEB" w:rsidRPr="00CE3CEB" w:rsidRDefault="00CE3CEB" w:rsidP="007E6101">
            <w:pPr>
              <w:jc w:val="center"/>
              <w:rPr>
                <w:rFonts w:ascii="Calibri" w:hAnsi="Calibri"/>
                <w:b/>
                <w:caps/>
                <w:sz w:val="24"/>
              </w:rPr>
            </w:pPr>
          </w:p>
        </w:tc>
      </w:tr>
    </w:tbl>
    <w:p w14:paraId="2DEAD11A" w14:textId="77777777" w:rsidR="007A02C5" w:rsidRDefault="007A02C5" w:rsidP="007A02C5">
      <w:pPr>
        <w:jc w:val="both"/>
        <w:rPr>
          <w:b/>
          <w:caps/>
        </w:rPr>
      </w:pPr>
    </w:p>
    <w:p w14:paraId="2464B008" w14:textId="77777777" w:rsidR="007A02C5" w:rsidRDefault="007A02C5" w:rsidP="007A02C5">
      <w:pPr>
        <w:jc w:val="both"/>
        <w:rPr>
          <w:b/>
          <w:caps/>
        </w:rPr>
      </w:pPr>
    </w:p>
    <w:p w14:paraId="45C1F7BA" w14:textId="77777777" w:rsidR="007A02C5" w:rsidRDefault="007A02C5" w:rsidP="007A02C5">
      <w:pPr>
        <w:jc w:val="both"/>
        <w:rPr>
          <w:b/>
          <w:caps/>
        </w:rPr>
      </w:pPr>
    </w:p>
    <w:p w14:paraId="3D4965B9" w14:textId="77777777" w:rsidR="0090509F" w:rsidRDefault="0090509F" w:rsidP="00096F5A">
      <w:pPr>
        <w:jc w:val="center"/>
        <w:rPr>
          <w:rFonts w:ascii="Calibri" w:hAnsi="Calibri"/>
          <w:b/>
          <w:sz w:val="24"/>
          <w:u w:val="single"/>
        </w:rPr>
      </w:pPr>
      <w:r w:rsidRPr="00C07C9C">
        <w:rPr>
          <w:rFonts w:ascii="Calibri" w:hAnsi="Calibri"/>
          <w:b/>
          <w:sz w:val="24"/>
          <w:u w:val="single"/>
        </w:rPr>
        <w:t xml:space="preserve">Please note that TL refers to </w:t>
      </w:r>
      <w:r>
        <w:rPr>
          <w:rFonts w:ascii="Calibri" w:hAnsi="Calibri"/>
          <w:b/>
          <w:sz w:val="24"/>
          <w:u w:val="single"/>
        </w:rPr>
        <w:t>Team Leader (responsible adult)</w:t>
      </w:r>
    </w:p>
    <w:p w14:paraId="43D04B2A" w14:textId="77777777" w:rsidR="00B86731" w:rsidRPr="00B86731" w:rsidRDefault="00B86731" w:rsidP="00096F5A">
      <w:pPr>
        <w:jc w:val="center"/>
        <w:rPr>
          <w:rFonts w:ascii="Calibri" w:hAnsi="Calibri"/>
          <w:b/>
          <w:sz w:val="24"/>
          <w:u w:val="single"/>
        </w:rPr>
      </w:pPr>
    </w:p>
    <w:p w14:paraId="28E065BF" w14:textId="77777777" w:rsidR="00B86731" w:rsidRPr="00B86731" w:rsidRDefault="00B86731" w:rsidP="00B86731">
      <w:pPr>
        <w:rPr>
          <w:rFonts w:ascii="Calibri" w:hAnsi="Calibri"/>
          <w:b/>
          <w:sz w:val="24"/>
        </w:rPr>
      </w:pPr>
      <w:r w:rsidRPr="00B86731">
        <w:rPr>
          <w:rFonts w:ascii="Calibri" w:hAnsi="Calibri"/>
          <w:b/>
          <w:sz w:val="24"/>
        </w:rPr>
        <w:t>The definition of a TL and Facilitator can be found in the Autism Assistance Dogs for Children Guidance Notes</w:t>
      </w:r>
    </w:p>
    <w:p w14:paraId="43AC21E9" w14:textId="77777777" w:rsidR="0090509F" w:rsidRDefault="0090509F" w:rsidP="00096F5A">
      <w:pPr>
        <w:jc w:val="both"/>
        <w:rPr>
          <w:b/>
          <w:caps/>
        </w:rPr>
      </w:pPr>
    </w:p>
    <w:p w14:paraId="3D9DB319" w14:textId="77777777" w:rsidR="001E05AD" w:rsidRDefault="001E05AD" w:rsidP="001E05AD">
      <w:pPr>
        <w:jc w:val="both"/>
        <w:rPr>
          <w:rFonts w:ascii="Calibri" w:hAnsi="Calibri"/>
          <w:b/>
          <w:sz w:val="24"/>
        </w:rPr>
      </w:pPr>
      <w:r w:rsidRPr="00FB19E5">
        <w:rPr>
          <w:rFonts w:ascii="Calibri" w:hAnsi="Calibri"/>
          <w:b/>
          <w:sz w:val="24"/>
        </w:rPr>
        <w:t xml:space="preserve">Please remember to refer to the </w:t>
      </w:r>
      <w:r>
        <w:rPr>
          <w:rFonts w:ascii="Calibri" w:hAnsi="Calibri"/>
          <w:b/>
          <w:sz w:val="24"/>
        </w:rPr>
        <w:t>Guidance Notes when</w:t>
      </w:r>
      <w:r w:rsidRPr="00FB19E5">
        <w:rPr>
          <w:rFonts w:ascii="Calibri" w:hAnsi="Calibri"/>
          <w:b/>
          <w:sz w:val="24"/>
        </w:rPr>
        <w:t xml:space="preserve"> completing this form.  They will provide you with examples and the format needed to answer </w:t>
      </w:r>
      <w:r>
        <w:rPr>
          <w:rFonts w:ascii="Calibri" w:hAnsi="Calibri"/>
          <w:b/>
          <w:sz w:val="24"/>
        </w:rPr>
        <w:t>many</w:t>
      </w:r>
      <w:r w:rsidRPr="00FB19E5">
        <w:rPr>
          <w:rFonts w:ascii="Calibri" w:hAnsi="Calibri"/>
          <w:b/>
          <w:sz w:val="24"/>
        </w:rPr>
        <w:t xml:space="preserve"> of the questions.  It is advisabl</w:t>
      </w:r>
      <w:r w:rsidR="00177636">
        <w:rPr>
          <w:rFonts w:ascii="Calibri" w:hAnsi="Calibri"/>
          <w:b/>
          <w:sz w:val="24"/>
        </w:rPr>
        <w:t xml:space="preserve">e to read through the </w:t>
      </w:r>
      <w:r>
        <w:rPr>
          <w:rFonts w:ascii="Calibri" w:hAnsi="Calibri"/>
          <w:b/>
          <w:sz w:val="24"/>
        </w:rPr>
        <w:t>Guidance Notes</w:t>
      </w:r>
      <w:r w:rsidRPr="00FB19E5">
        <w:rPr>
          <w:rFonts w:ascii="Calibri" w:hAnsi="Calibri"/>
          <w:b/>
          <w:sz w:val="24"/>
        </w:rPr>
        <w:t xml:space="preserve"> before </w:t>
      </w:r>
      <w:proofErr w:type="gramStart"/>
      <w:r w:rsidRPr="00FB19E5">
        <w:rPr>
          <w:rFonts w:ascii="Calibri" w:hAnsi="Calibri"/>
          <w:b/>
          <w:sz w:val="24"/>
        </w:rPr>
        <w:t>completing</w:t>
      </w:r>
      <w:proofErr w:type="gramEnd"/>
      <w:r w:rsidRPr="00FB19E5">
        <w:rPr>
          <w:rFonts w:ascii="Calibri" w:hAnsi="Calibri"/>
          <w:b/>
          <w:sz w:val="24"/>
        </w:rPr>
        <w:t xml:space="preserve"> </w:t>
      </w:r>
      <w:r w:rsidR="00177636">
        <w:rPr>
          <w:rFonts w:ascii="Calibri" w:hAnsi="Calibri"/>
          <w:b/>
          <w:sz w:val="24"/>
        </w:rPr>
        <w:t>the Application Form</w:t>
      </w:r>
      <w:r w:rsidRPr="00FB19E5">
        <w:rPr>
          <w:rFonts w:ascii="Calibri" w:hAnsi="Calibri"/>
          <w:b/>
          <w:sz w:val="24"/>
        </w:rPr>
        <w:t>.</w:t>
      </w:r>
    </w:p>
    <w:p w14:paraId="65EC9C8C" w14:textId="77777777" w:rsidR="001E05AD" w:rsidRDefault="001E05AD" w:rsidP="001E05AD">
      <w:pPr>
        <w:jc w:val="both"/>
        <w:rPr>
          <w:rFonts w:ascii="Calibri" w:hAnsi="Calibri"/>
          <w:b/>
          <w:sz w:val="24"/>
        </w:rPr>
      </w:pPr>
    </w:p>
    <w:p w14:paraId="413E983A" w14:textId="77777777" w:rsidR="001E05AD" w:rsidRPr="00FB19E5" w:rsidRDefault="001E05AD" w:rsidP="001E05AD">
      <w:pPr>
        <w:jc w:val="both"/>
        <w:rPr>
          <w:rFonts w:ascii="Calibri" w:hAnsi="Calibri"/>
          <w:b/>
          <w:sz w:val="24"/>
        </w:rPr>
      </w:pPr>
      <w:r>
        <w:rPr>
          <w:rFonts w:ascii="Calibri" w:hAnsi="Calibri"/>
          <w:b/>
          <w:sz w:val="24"/>
        </w:rPr>
        <w:t>Should you run out of space to answer a question on the Application Form or need to provide us with extra information, please attach additional sheets to</w:t>
      </w:r>
      <w:r w:rsidR="00177636">
        <w:rPr>
          <w:rFonts w:ascii="Calibri" w:hAnsi="Calibri"/>
          <w:b/>
          <w:sz w:val="24"/>
        </w:rPr>
        <w:t xml:space="preserve"> the back of this A</w:t>
      </w:r>
      <w:r>
        <w:rPr>
          <w:rFonts w:ascii="Calibri" w:hAnsi="Calibri"/>
          <w:b/>
          <w:sz w:val="24"/>
        </w:rPr>
        <w:t>pplication.  Please note on these sheets the questions to which the additional information refers.</w:t>
      </w:r>
    </w:p>
    <w:p w14:paraId="1962BC18" w14:textId="77777777" w:rsidR="0090509F" w:rsidRPr="00FB19E5" w:rsidRDefault="0090509F" w:rsidP="0090509F">
      <w:pPr>
        <w:jc w:val="both"/>
        <w:rPr>
          <w:rFonts w:ascii="Calibri" w:hAnsi="Calibri"/>
          <w:b/>
          <w:sz w:val="24"/>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346"/>
        <w:gridCol w:w="100"/>
        <w:gridCol w:w="701"/>
        <w:gridCol w:w="258"/>
        <w:gridCol w:w="60"/>
        <w:gridCol w:w="105"/>
        <w:gridCol w:w="509"/>
        <w:gridCol w:w="240"/>
        <w:gridCol w:w="207"/>
        <w:gridCol w:w="180"/>
        <w:gridCol w:w="182"/>
        <w:gridCol w:w="821"/>
        <w:gridCol w:w="132"/>
        <w:gridCol w:w="534"/>
        <w:gridCol w:w="161"/>
        <w:gridCol w:w="421"/>
        <w:gridCol w:w="64"/>
        <w:gridCol w:w="389"/>
        <w:gridCol w:w="135"/>
        <w:gridCol w:w="574"/>
        <w:gridCol w:w="1111"/>
        <w:gridCol w:w="1120"/>
      </w:tblGrid>
      <w:tr w:rsidR="00491A66" w:rsidRPr="00DB3518" w14:paraId="7414F6C3" w14:textId="77777777" w:rsidTr="00EB5EF6">
        <w:trPr>
          <w:cantSplit/>
          <w:trHeight w:val="954"/>
          <w:jc w:val="center"/>
        </w:trPr>
        <w:tc>
          <w:tcPr>
            <w:tcW w:w="9350" w:type="dxa"/>
            <w:gridSpan w:val="22"/>
            <w:tcBorders>
              <w:bottom w:val="single" w:sz="4" w:space="0" w:color="808080" w:themeColor="background1" w:themeShade="80"/>
            </w:tcBorders>
            <w:shd w:val="clear" w:color="auto" w:fill="808080" w:themeFill="background1" w:themeFillShade="80"/>
            <w:vAlign w:val="center"/>
          </w:tcPr>
          <w:p w14:paraId="7BD6A215" w14:textId="77777777" w:rsidR="00491A66" w:rsidRPr="00DB3518" w:rsidRDefault="002E4D8C" w:rsidP="00326F1B">
            <w:pPr>
              <w:pStyle w:val="Heading1"/>
              <w:rPr>
                <w:rFonts w:ascii="Calibri" w:hAnsi="Calibri"/>
              </w:rPr>
            </w:pPr>
            <w:r w:rsidRPr="00BC1275">
              <w:rPr>
                <w:rFonts w:ascii="Calibri" w:hAnsi="Calibri"/>
                <w:sz w:val="32"/>
              </w:rPr>
              <w:lastRenderedPageBreak/>
              <w:t xml:space="preserve">Dogs for Good </w:t>
            </w:r>
            <w:r w:rsidR="00491A66" w:rsidRPr="00BC1275">
              <w:rPr>
                <w:rFonts w:ascii="Calibri" w:hAnsi="Calibri"/>
                <w:sz w:val="32"/>
              </w:rPr>
              <w:t>Application</w:t>
            </w:r>
          </w:p>
        </w:tc>
      </w:tr>
      <w:tr w:rsidR="00C81188" w:rsidRPr="00DB3518" w14:paraId="64DA5F28" w14:textId="77777777" w:rsidTr="00EB5EF6">
        <w:trPr>
          <w:cantSplit/>
          <w:trHeight w:val="288"/>
          <w:jc w:val="center"/>
        </w:trPr>
        <w:tc>
          <w:tcPr>
            <w:tcW w:w="9350" w:type="dxa"/>
            <w:gridSpan w:val="22"/>
            <w:shd w:val="clear" w:color="auto" w:fill="D9D9D9" w:themeFill="background1" w:themeFillShade="D9"/>
            <w:vAlign w:val="center"/>
          </w:tcPr>
          <w:p w14:paraId="634B8FD9" w14:textId="77777777" w:rsidR="00C81188" w:rsidRPr="00DB3518" w:rsidRDefault="00C81188" w:rsidP="005314CE">
            <w:pPr>
              <w:pStyle w:val="Heading2"/>
              <w:rPr>
                <w:rFonts w:ascii="Calibri" w:hAnsi="Calibri"/>
                <w:sz w:val="24"/>
                <w:szCs w:val="24"/>
              </w:rPr>
            </w:pPr>
            <w:r w:rsidRPr="00DB3518">
              <w:rPr>
                <w:rFonts w:ascii="Calibri" w:hAnsi="Calibri"/>
                <w:sz w:val="24"/>
                <w:szCs w:val="24"/>
              </w:rPr>
              <w:t>Applicant Information</w:t>
            </w:r>
          </w:p>
        </w:tc>
      </w:tr>
      <w:tr w:rsidR="00096F5A" w:rsidRPr="00DB3518" w14:paraId="10AB9876" w14:textId="77777777" w:rsidTr="00EB5EF6">
        <w:trPr>
          <w:cantSplit/>
          <w:trHeight w:val="327"/>
          <w:jc w:val="center"/>
        </w:trPr>
        <w:tc>
          <w:tcPr>
            <w:tcW w:w="5536" w:type="dxa"/>
            <w:gridSpan w:val="15"/>
            <w:vAlign w:val="center"/>
          </w:tcPr>
          <w:p w14:paraId="28816DE1" w14:textId="77777777" w:rsidR="00096F5A" w:rsidRPr="00DB3518" w:rsidRDefault="00096F5A" w:rsidP="00096F5A">
            <w:pPr>
              <w:rPr>
                <w:rFonts w:ascii="Calibri" w:hAnsi="Calibri"/>
                <w:sz w:val="24"/>
              </w:rPr>
            </w:pPr>
            <w:r>
              <w:rPr>
                <w:rFonts w:ascii="Calibri" w:hAnsi="Calibri"/>
                <w:sz w:val="24"/>
              </w:rPr>
              <w:t xml:space="preserve">TL </w:t>
            </w:r>
            <w:r w:rsidRPr="00DB3518">
              <w:rPr>
                <w:rFonts w:ascii="Calibri" w:hAnsi="Calibri"/>
                <w:sz w:val="24"/>
              </w:rPr>
              <w:t>Name</w:t>
            </w:r>
            <w:r w:rsidR="007B0D99">
              <w:rPr>
                <w:rFonts w:ascii="Calibri" w:hAnsi="Calibri"/>
                <w:sz w:val="24"/>
              </w:rPr>
              <w:t xml:space="preserve"> (including title)</w:t>
            </w:r>
            <w:r w:rsidRPr="00DB3518">
              <w:rPr>
                <w:rFonts w:ascii="Calibri" w:hAnsi="Calibri"/>
                <w:sz w:val="24"/>
              </w:rPr>
              <w:t>:</w:t>
            </w:r>
          </w:p>
        </w:tc>
        <w:tc>
          <w:tcPr>
            <w:tcW w:w="3814" w:type="dxa"/>
            <w:gridSpan w:val="7"/>
            <w:vAlign w:val="center"/>
          </w:tcPr>
          <w:p w14:paraId="08611D3E" w14:textId="77777777" w:rsidR="00096F5A" w:rsidRPr="00DB3518" w:rsidRDefault="00096F5A" w:rsidP="00096F5A">
            <w:pPr>
              <w:rPr>
                <w:rFonts w:ascii="Calibri" w:hAnsi="Calibri"/>
                <w:sz w:val="24"/>
              </w:rPr>
            </w:pPr>
            <w:r>
              <w:rPr>
                <w:rFonts w:ascii="Calibri" w:hAnsi="Calibri"/>
                <w:sz w:val="24"/>
              </w:rPr>
              <w:t>Date of Birth:</w:t>
            </w:r>
          </w:p>
        </w:tc>
      </w:tr>
      <w:tr w:rsidR="00096F5A" w:rsidRPr="00DB3518" w14:paraId="7073DDD8" w14:textId="77777777" w:rsidTr="00EB5EF6">
        <w:trPr>
          <w:cantSplit/>
          <w:trHeight w:val="326"/>
          <w:jc w:val="center"/>
        </w:trPr>
        <w:tc>
          <w:tcPr>
            <w:tcW w:w="5536" w:type="dxa"/>
            <w:gridSpan w:val="15"/>
            <w:vAlign w:val="center"/>
          </w:tcPr>
          <w:p w14:paraId="22049E8B" w14:textId="77777777" w:rsidR="00096F5A" w:rsidRDefault="00096F5A" w:rsidP="00096F5A">
            <w:pPr>
              <w:rPr>
                <w:rFonts w:ascii="Calibri" w:hAnsi="Calibri"/>
                <w:sz w:val="24"/>
              </w:rPr>
            </w:pPr>
            <w:r>
              <w:rPr>
                <w:rFonts w:ascii="Calibri" w:hAnsi="Calibri"/>
                <w:sz w:val="24"/>
              </w:rPr>
              <w:t>Child’s Name</w:t>
            </w:r>
            <w:r w:rsidR="007B0D99">
              <w:rPr>
                <w:rFonts w:ascii="Calibri" w:hAnsi="Calibri"/>
                <w:sz w:val="24"/>
              </w:rPr>
              <w:t xml:space="preserve"> (including title)</w:t>
            </w:r>
            <w:r>
              <w:rPr>
                <w:rFonts w:ascii="Calibri" w:hAnsi="Calibri"/>
                <w:sz w:val="24"/>
              </w:rPr>
              <w:t>:</w:t>
            </w:r>
          </w:p>
        </w:tc>
        <w:tc>
          <w:tcPr>
            <w:tcW w:w="3814" w:type="dxa"/>
            <w:gridSpan w:val="7"/>
            <w:vAlign w:val="center"/>
          </w:tcPr>
          <w:p w14:paraId="2642EC66" w14:textId="77777777" w:rsidR="00096F5A" w:rsidRDefault="00096F5A" w:rsidP="00096F5A">
            <w:pPr>
              <w:rPr>
                <w:rFonts w:ascii="Calibri" w:hAnsi="Calibri"/>
                <w:sz w:val="24"/>
              </w:rPr>
            </w:pPr>
            <w:r>
              <w:rPr>
                <w:rFonts w:ascii="Calibri" w:hAnsi="Calibri"/>
                <w:sz w:val="24"/>
              </w:rPr>
              <w:t>Date of Birth:</w:t>
            </w:r>
          </w:p>
        </w:tc>
      </w:tr>
      <w:tr w:rsidR="00096F5A" w:rsidRPr="00DB3518" w14:paraId="53261B3C" w14:textId="77777777" w:rsidTr="00EB5EF6">
        <w:trPr>
          <w:cantSplit/>
          <w:trHeight w:val="283"/>
          <w:jc w:val="center"/>
        </w:trPr>
        <w:tc>
          <w:tcPr>
            <w:tcW w:w="5536" w:type="dxa"/>
            <w:gridSpan w:val="15"/>
            <w:vAlign w:val="center"/>
          </w:tcPr>
          <w:p w14:paraId="28128AAD" w14:textId="77777777" w:rsidR="00096F5A" w:rsidRDefault="00096F5A" w:rsidP="00096F5A">
            <w:pPr>
              <w:rPr>
                <w:rFonts w:ascii="Calibri" w:hAnsi="Calibri"/>
                <w:sz w:val="24"/>
              </w:rPr>
            </w:pPr>
            <w:r>
              <w:rPr>
                <w:rFonts w:ascii="Calibri" w:hAnsi="Calibri"/>
                <w:sz w:val="24"/>
              </w:rPr>
              <w:t>Child’s Height:</w:t>
            </w:r>
          </w:p>
        </w:tc>
        <w:tc>
          <w:tcPr>
            <w:tcW w:w="3814" w:type="dxa"/>
            <w:gridSpan w:val="7"/>
            <w:vAlign w:val="center"/>
          </w:tcPr>
          <w:p w14:paraId="6A5ED534" w14:textId="77777777" w:rsidR="00096F5A" w:rsidRDefault="00096F5A" w:rsidP="00096F5A">
            <w:pPr>
              <w:rPr>
                <w:rFonts w:ascii="Calibri" w:hAnsi="Calibri"/>
                <w:sz w:val="24"/>
              </w:rPr>
            </w:pPr>
            <w:r>
              <w:rPr>
                <w:rFonts w:ascii="Calibri" w:hAnsi="Calibri"/>
                <w:sz w:val="24"/>
              </w:rPr>
              <w:t>Child’s Weight:</w:t>
            </w:r>
          </w:p>
        </w:tc>
      </w:tr>
      <w:tr w:rsidR="00096F5A" w:rsidRPr="00DB3518" w14:paraId="5A145A72" w14:textId="77777777" w:rsidTr="00EB5EF6">
        <w:trPr>
          <w:cantSplit/>
          <w:trHeight w:val="283"/>
          <w:jc w:val="center"/>
        </w:trPr>
        <w:tc>
          <w:tcPr>
            <w:tcW w:w="5536" w:type="dxa"/>
            <w:gridSpan w:val="15"/>
            <w:vAlign w:val="center"/>
          </w:tcPr>
          <w:p w14:paraId="77EFA37C" w14:textId="77777777" w:rsidR="00096F5A" w:rsidRPr="00DB3518" w:rsidRDefault="00096F5A" w:rsidP="00096F5A">
            <w:pPr>
              <w:rPr>
                <w:rFonts w:ascii="Calibri" w:hAnsi="Calibri"/>
                <w:sz w:val="24"/>
              </w:rPr>
            </w:pPr>
            <w:r>
              <w:rPr>
                <w:rFonts w:ascii="Calibri" w:hAnsi="Calibri"/>
                <w:sz w:val="24"/>
              </w:rPr>
              <w:t>Tel (Home):</w:t>
            </w:r>
          </w:p>
        </w:tc>
        <w:tc>
          <w:tcPr>
            <w:tcW w:w="3814" w:type="dxa"/>
            <w:gridSpan w:val="7"/>
            <w:vAlign w:val="center"/>
          </w:tcPr>
          <w:p w14:paraId="3F5FD252" w14:textId="77777777" w:rsidR="00096F5A" w:rsidRPr="00DB3518" w:rsidRDefault="00096F5A" w:rsidP="00096F5A">
            <w:pPr>
              <w:rPr>
                <w:rFonts w:ascii="Calibri" w:hAnsi="Calibri"/>
                <w:sz w:val="24"/>
              </w:rPr>
            </w:pPr>
            <w:r>
              <w:rPr>
                <w:rFonts w:ascii="Calibri" w:hAnsi="Calibri"/>
                <w:sz w:val="24"/>
              </w:rPr>
              <w:t>Mobile</w:t>
            </w:r>
            <w:r w:rsidRPr="00DB3518">
              <w:rPr>
                <w:rFonts w:ascii="Calibri" w:hAnsi="Calibri"/>
                <w:sz w:val="24"/>
              </w:rPr>
              <w:t>:</w:t>
            </w:r>
          </w:p>
        </w:tc>
      </w:tr>
      <w:tr w:rsidR="00096F5A" w:rsidRPr="00DB3518" w14:paraId="299BF3D7" w14:textId="77777777" w:rsidTr="00EB5EF6">
        <w:trPr>
          <w:cantSplit/>
          <w:trHeight w:val="283"/>
          <w:jc w:val="center"/>
        </w:trPr>
        <w:tc>
          <w:tcPr>
            <w:tcW w:w="5536" w:type="dxa"/>
            <w:gridSpan w:val="15"/>
            <w:vAlign w:val="center"/>
          </w:tcPr>
          <w:p w14:paraId="59DEAC44" w14:textId="77777777" w:rsidR="00096F5A" w:rsidRDefault="00096F5A" w:rsidP="00096F5A">
            <w:pPr>
              <w:rPr>
                <w:rFonts w:ascii="Calibri" w:hAnsi="Calibri"/>
                <w:sz w:val="24"/>
              </w:rPr>
            </w:pPr>
            <w:r>
              <w:rPr>
                <w:rFonts w:ascii="Calibri" w:hAnsi="Calibri"/>
                <w:sz w:val="24"/>
              </w:rPr>
              <w:t>Tel (Work):</w:t>
            </w:r>
          </w:p>
        </w:tc>
        <w:tc>
          <w:tcPr>
            <w:tcW w:w="3814" w:type="dxa"/>
            <w:gridSpan w:val="7"/>
            <w:vAlign w:val="center"/>
          </w:tcPr>
          <w:p w14:paraId="4E839946" w14:textId="77777777" w:rsidR="00096F5A" w:rsidRDefault="00096F5A" w:rsidP="00096F5A">
            <w:pPr>
              <w:rPr>
                <w:rFonts w:ascii="Calibri" w:hAnsi="Calibri"/>
                <w:sz w:val="24"/>
              </w:rPr>
            </w:pPr>
            <w:r>
              <w:rPr>
                <w:rFonts w:ascii="Calibri" w:hAnsi="Calibri"/>
                <w:sz w:val="24"/>
              </w:rPr>
              <w:t>Email address:</w:t>
            </w:r>
          </w:p>
        </w:tc>
      </w:tr>
      <w:tr w:rsidR="00B564C0" w:rsidRPr="00DB3518" w14:paraId="40F2C702" w14:textId="77777777" w:rsidTr="00EB5EF6">
        <w:trPr>
          <w:cantSplit/>
          <w:trHeight w:val="283"/>
          <w:jc w:val="center"/>
        </w:trPr>
        <w:tc>
          <w:tcPr>
            <w:tcW w:w="9350" w:type="dxa"/>
            <w:gridSpan w:val="22"/>
            <w:vAlign w:val="center"/>
          </w:tcPr>
          <w:p w14:paraId="5EE637AD" w14:textId="77777777" w:rsidR="00B564C0" w:rsidRPr="00DB3518" w:rsidRDefault="00096F5A" w:rsidP="00326F1B">
            <w:pPr>
              <w:rPr>
                <w:rFonts w:ascii="Calibri" w:hAnsi="Calibri"/>
                <w:sz w:val="24"/>
              </w:rPr>
            </w:pPr>
            <w:r w:rsidRPr="00DB3518">
              <w:rPr>
                <w:rFonts w:ascii="Calibri" w:hAnsi="Calibri"/>
                <w:sz w:val="24"/>
              </w:rPr>
              <w:t xml:space="preserve">Current </w:t>
            </w:r>
            <w:r>
              <w:rPr>
                <w:rFonts w:ascii="Calibri" w:hAnsi="Calibri"/>
                <w:sz w:val="24"/>
              </w:rPr>
              <w:t xml:space="preserve">residential </w:t>
            </w:r>
            <w:r w:rsidRPr="00DB3518">
              <w:rPr>
                <w:rFonts w:ascii="Calibri" w:hAnsi="Calibri"/>
                <w:sz w:val="24"/>
              </w:rPr>
              <w:t>address</w:t>
            </w:r>
            <w:r w:rsidR="00B564C0" w:rsidRPr="00DB3518">
              <w:rPr>
                <w:rFonts w:ascii="Calibri" w:hAnsi="Calibri"/>
                <w:sz w:val="24"/>
              </w:rPr>
              <w:t>:</w:t>
            </w:r>
          </w:p>
        </w:tc>
      </w:tr>
      <w:tr w:rsidR="00B564C0" w:rsidRPr="00DB3518" w14:paraId="370DFA96" w14:textId="77777777" w:rsidTr="00EB5EF6">
        <w:trPr>
          <w:cantSplit/>
          <w:trHeight w:val="283"/>
          <w:jc w:val="center"/>
        </w:trPr>
        <w:tc>
          <w:tcPr>
            <w:tcW w:w="3526" w:type="dxa"/>
            <w:gridSpan w:val="9"/>
            <w:vAlign w:val="center"/>
          </w:tcPr>
          <w:p w14:paraId="3CC9656D" w14:textId="77777777" w:rsidR="00B564C0" w:rsidRPr="00DB3518" w:rsidRDefault="00B564C0" w:rsidP="00326F1B">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1544EE4D" w14:textId="77777777" w:rsidR="00B564C0" w:rsidRPr="00DB3518" w:rsidRDefault="00B564C0" w:rsidP="00326F1B">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1076C270" w14:textId="77777777" w:rsidR="00B564C0" w:rsidRPr="00DB3518" w:rsidRDefault="00B564C0" w:rsidP="00326F1B">
            <w:pPr>
              <w:rPr>
                <w:rFonts w:ascii="Calibri" w:hAnsi="Calibri"/>
                <w:sz w:val="24"/>
              </w:rPr>
            </w:pPr>
            <w:r>
              <w:rPr>
                <w:rFonts w:ascii="Calibri" w:hAnsi="Calibri"/>
                <w:sz w:val="24"/>
              </w:rPr>
              <w:t>Postcode</w:t>
            </w:r>
            <w:r w:rsidRPr="00DB3518">
              <w:rPr>
                <w:rFonts w:ascii="Calibri" w:hAnsi="Calibri"/>
                <w:sz w:val="24"/>
              </w:rPr>
              <w:t>:</w:t>
            </w:r>
          </w:p>
        </w:tc>
      </w:tr>
      <w:tr w:rsidR="00B564C0" w:rsidRPr="00DB3518" w14:paraId="44183D66" w14:textId="77777777" w:rsidTr="00EB5EF6">
        <w:trPr>
          <w:cantSplit/>
          <w:trHeight w:val="283"/>
          <w:jc w:val="center"/>
        </w:trPr>
        <w:tc>
          <w:tcPr>
            <w:tcW w:w="9350" w:type="dxa"/>
            <w:gridSpan w:val="22"/>
            <w:tcBorders>
              <w:bottom w:val="dashSmallGap" w:sz="4" w:space="0" w:color="auto"/>
            </w:tcBorders>
            <w:vAlign w:val="center"/>
          </w:tcPr>
          <w:p w14:paraId="7ED2AD87" w14:textId="77777777" w:rsidR="00B564C0" w:rsidRDefault="00B564C0" w:rsidP="002E4D8C">
            <w:pPr>
              <w:rPr>
                <w:rFonts w:ascii="Calibri" w:hAnsi="Calibri"/>
                <w:sz w:val="24"/>
              </w:rPr>
            </w:pPr>
            <w:r>
              <w:rPr>
                <w:rFonts w:ascii="Calibri" w:hAnsi="Calibri"/>
                <w:sz w:val="24"/>
              </w:rPr>
              <w:t>Household residents:</w:t>
            </w:r>
          </w:p>
          <w:p w14:paraId="2E53134D" w14:textId="73581D3C" w:rsidR="00AF3E0D" w:rsidRDefault="00AF3E0D" w:rsidP="002E4D8C">
            <w:pPr>
              <w:rPr>
                <w:rFonts w:ascii="Calibri" w:hAnsi="Calibri"/>
                <w:sz w:val="24"/>
              </w:rPr>
            </w:pPr>
            <w:r w:rsidRPr="00DF76EA">
              <w:rPr>
                <w:rFonts w:ascii="Calibri" w:hAnsi="Calibri"/>
                <w:i/>
                <w:iCs/>
                <w:sz w:val="22"/>
                <w:szCs w:val="22"/>
              </w:rPr>
              <w:t xml:space="preserve">Please note, applications from households with very young children / babies will be considered on a </w:t>
            </w:r>
            <w:proofErr w:type="gramStart"/>
            <w:r w:rsidRPr="00DF76EA">
              <w:rPr>
                <w:rFonts w:ascii="Calibri" w:hAnsi="Calibri"/>
                <w:i/>
                <w:iCs/>
                <w:sz w:val="22"/>
                <w:szCs w:val="22"/>
              </w:rPr>
              <w:t>case by case</w:t>
            </w:r>
            <w:proofErr w:type="gramEnd"/>
            <w:r w:rsidRPr="00DF76EA">
              <w:rPr>
                <w:rFonts w:ascii="Calibri" w:hAnsi="Calibri"/>
                <w:i/>
                <w:iCs/>
                <w:sz w:val="22"/>
                <w:szCs w:val="22"/>
              </w:rPr>
              <w:t xml:space="preserve"> basis</w:t>
            </w:r>
          </w:p>
        </w:tc>
      </w:tr>
      <w:tr w:rsidR="00B564C0" w:rsidRPr="00DB3518" w14:paraId="25361A1A"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0F85662" w14:textId="77777777" w:rsidR="00B564C0" w:rsidRDefault="00B564C0" w:rsidP="002E4D8C">
            <w:pPr>
              <w:jc w:val="center"/>
              <w:rPr>
                <w:rFonts w:ascii="Calibri" w:hAnsi="Calibri"/>
                <w:sz w:val="24"/>
              </w:rPr>
            </w:pPr>
            <w:r>
              <w:rPr>
                <w:rFonts w:ascii="Calibri" w:hAnsi="Calibri"/>
                <w:sz w:val="24"/>
              </w:rPr>
              <w:t>Name</w:t>
            </w: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0216CFC3" w14:textId="77777777" w:rsidR="00B564C0" w:rsidRDefault="00B564C0" w:rsidP="002E4D8C">
            <w:pPr>
              <w:jc w:val="center"/>
              <w:rPr>
                <w:rFonts w:ascii="Calibri" w:hAnsi="Calibri"/>
                <w:sz w:val="24"/>
              </w:rPr>
            </w:pPr>
            <w:r>
              <w:rPr>
                <w:rFonts w:ascii="Calibri" w:hAnsi="Calibri"/>
                <w:sz w:val="24"/>
              </w:rPr>
              <w:t>Age</w:t>
            </w: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402D1D85" w14:textId="77777777" w:rsidR="00B564C0" w:rsidRDefault="00B564C0" w:rsidP="002E4D8C">
            <w:pPr>
              <w:jc w:val="center"/>
              <w:rPr>
                <w:rFonts w:ascii="Calibri" w:hAnsi="Calibri"/>
                <w:sz w:val="24"/>
              </w:rPr>
            </w:pPr>
            <w:r>
              <w:rPr>
                <w:rFonts w:ascii="Calibri" w:hAnsi="Calibri"/>
                <w:sz w:val="24"/>
              </w:rPr>
              <w:t>Relationship to TL</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DD23B35" w14:textId="77777777" w:rsidR="00B564C0" w:rsidRDefault="00B564C0" w:rsidP="002E4D8C">
            <w:pPr>
              <w:jc w:val="center"/>
              <w:rPr>
                <w:rFonts w:ascii="Calibri" w:hAnsi="Calibri"/>
                <w:sz w:val="24"/>
              </w:rPr>
            </w:pPr>
            <w:r>
              <w:rPr>
                <w:rFonts w:ascii="Calibri" w:hAnsi="Calibri"/>
                <w:sz w:val="24"/>
              </w:rPr>
              <w:t>Please list any health conditions they have</w:t>
            </w:r>
            <w:r w:rsidR="005A2E4F">
              <w:rPr>
                <w:rFonts w:ascii="Calibri" w:hAnsi="Calibri"/>
                <w:sz w:val="24"/>
              </w:rPr>
              <w:t>, including any autism spectrum disorders</w:t>
            </w:r>
          </w:p>
        </w:tc>
      </w:tr>
      <w:tr w:rsidR="00B564C0" w:rsidRPr="00DB3518" w14:paraId="74FAA41E"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2794139D"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76C14267"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6F1D577C"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3B229CE" w14:textId="77777777" w:rsidR="00B564C0" w:rsidRDefault="00B564C0" w:rsidP="00326F1B">
            <w:pPr>
              <w:rPr>
                <w:rFonts w:ascii="Calibri" w:hAnsi="Calibri"/>
                <w:sz w:val="24"/>
              </w:rPr>
            </w:pPr>
          </w:p>
        </w:tc>
      </w:tr>
      <w:tr w:rsidR="00B564C0" w:rsidRPr="00DB3518" w14:paraId="201B741F"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4E76FC66"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45BDA54E"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177B696B"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7487FDAB" w14:textId="77777777" w:rsidR="00B564C0" w:rsidRDefault="00B564C0" w:rsidP="00326F1B">
            <w:pPr>
              <w:rPr>
                <w:rFonts w:ascii="Calibri" w:hAnsi="Calibri"/>
                <w:sz w:val="24"/>
              </w:rPr>
            </w:pPr>
          </w:p>
        </w:tc>
      </w:tr>
      <w:tr w:rsidR="00B564C0" w:rsidRPr="00DB3518" w14:paraId="30111453"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8428B6C"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0BEB96FD"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680C18D6"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3321BB09" w14:textId="77777777" w:rsidR="00B564C0" w:rsidRDefault="00B564C0" w:rsidP="00326F1B">
            <w:pPr>
              <w:rPr>
                <w:rFonts w:ascii="Calibri" w:hAnsi="Calibri"/>
                <w:sz w:val="24"/>
              </w:rPr>
            </w:pPr>
          </w:p>
        </w:tc>
      </w:tr>
      <w:tr w:rsidR="00B564C0" w:rsidRPr="00DB3518" w14:paraId="33CD0224"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1A4575A4"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75BEE4F9"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376320D7"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70EF9FA9" w14:textId="77777777" w:rsidR="00B564C0" w:rsidRDefault="00B564C0" w:rsidP="00326F1B">
            <w:pPr>
              <w:rPr>
                <w:rFonts w:ascii="Calibri" w:hAnsi="Calibri"/>
                <w:sz w:val="24"/>
              </w:rPr>
            </w:pPr>
          </w:p>
        </w:tc>
      </w:tr>
      <w:tr w:rsidR="00B564C0" w:rsidRPr="00DB3518" w14:paraId="7C0491ED"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AD800B5"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2BA01398"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371C8104"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B8E4547" w14:textId="77777777" w:rsidR="00B564C0" w:rsidRDefault="00B564C0" w:rsidP="00326F1B">
            <w:pPr>
              <w:rPr>
                <w:rFonts w:ascii="Calibri" w:hAnsi="Calibri"/>
                <w:sz w:val="24"/>
              </w:rPr>
            </w:pPr>
          </w:p>
        </w:tc>
      </w:tr>
      <w:tr w:rsidR="00B564C0" w:rsidRPr="00DB3518" w14:paraId="129B1946"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65F28D5" w14:textId="77777777" w:rsidR="00B564C0" w:rsidRDefault="00B564C0" w:rsidP="00326F1B">
            <w:pPr>
              <w:rPr>
                <w:rFonts w:ascii="Calibri" w:hAnsi="Calibri"/>
                <w:sz w:val="24"/>
              </w:rPr>
            </w:pPr>
          </w:p>
        </w:tc>
        <w:tc>
          <w:tcPr>
            <w:tcW w:w="1522" w:type="dxa"/>
            <w:gridSpan w:val="5"/>
            <w:tcBorders>
              <w:top w:val="dashSmallGap" w:sz="4" w:space="0" w:color="auto"/>
              <w:left w:val="dashSmallGap" w:sz="4" w:space="0" w:color="auto"/>
              <w:bottom w:val="dashSmallGap" w:sz="4" w:space="0" w:color="auto"/>
              <w:right w:val="dashSmallGap" w:sz="4" w:space="0" w:color="auto"/>
            </w:tcBorders>
            <w:vAlign w:val="center"/>
          </w:tcPr>
          <w:p w14:paraId="1BAE5769" w14:textId="77777777" w:rsidR="00B564C0" w:rsidRDefault="00B564C0" w:rsidP="00326F1B">
            <w:pPr>
              <w:rPr>
                <w:rFonts w:ascii="Calibri" w:hAnsi="Calibri"/>
                <w:sz w:val="24"/>
              </w:rPr>
            </w:pPr>
          </w:p>
        </w:tc>
        <w:tc>
          <w:tcPr>
            <w:tcW w:w="1569" w:type="dxa"/>
            <w:gridSpan w:val="5"/>
            <w:tcBorders>
              <w:top w:val="dashSmallGap" w:sz="4" w:space="0" w:color="auto"/>
              <w:left w:val="dashSmallGap" w:sz="4" w:space="0" w:color="auto"/>
              <w:bottom w:val="dashSmallGap" w:sz="4" w:space="0" w:color="auto"/>
              <w:right w:val="dashSmallGap" w:sz="4" w:space="0" w:color="auto"/>
            </w:tcBorders>
            <w:vAlign w:val="center"/>
          </w:tcPr>
          <w:p w14:paraId="0A5C1D6E"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AE1C6FA" w14:textId="77777777" w:rsidR="00B564C0" w:rsidRDefault="00B564C0" w:rsidP="00326F1B">
            <w:pPr>
              <w:rPr>
                <w:rFonts w:ascii="Calibri" w:hAnsi="Calibri"/>
                <w:sz w:val="24"/>
              </w:rPr>
            </w:pPr>
          </w:p>
        </w:tc>
      </w:tr>
      <w:tr w:rsidR="00B564C0" w14:paraId="5D64A88A" w14:textId="77777777" w:rsidTr="00EB5EF6">
        <w:trPr>
          <w:cantSplit/>
          <w:trHeight w:val="259"/>
          <w:jc w:val="center"/>
        </w:trPr>
        <w:tc>
          <w:tcPr>
            <w:tcW w:w="9350" w:type="dxa"/>
            <w:gridSpan w:val="22"/>
            <w:tcBorders>
              <w:bottom w:val="dashSmallGap" w:sz="4" w:space="0" w:color="auto"/>
            </w:tcBorders>
            <w:vAlign w:val="center"/>
          </w:tcPr>
          <w:p w14:paraId="4B708BED" w14:textId="77777777" w:rsidR="00B564C0" w:rsidRDefault="001E05AD" w:rsidP="001E05AD">
            <w:pPr>
              <w:rPr>
                <w:rFonts w:ascii="Calibri" w:hAnsi="Calibri"/>
                <w:sz w:val="24"/>
              </w:rPr>
            </w:pPr>
            <w:r>
              <w:rPr>
                <w:rFonts w:ascii="Calibri" w:hAnsi="Calibri"/>
                <w:sz w:val="24"/>
              </w:rPr>
              <w:t>P</w:t>
            </w:r>
            <w:r w:rsidR="00B564C0">
              <w:rPr>
                <w:rFonts w:ascii="Calibri" w:hAnsi="Calibri"/>
                <w:sz w:val="24"/>
              </w:rPr>
              <w:t>ets in household:</w:t>
            </w:r>
          </w:p>
          <w:p w14:paraId="1E189F03" w14:textId="77777777" w:rsidR="00FB5FD2" w:rsidRDefault="00FB5FD2" w:rsidP="001E05AD">
            <w:pPr>
              <w:rPr>
                <w:rFonts w:ascii="Calibri" w:hAnsi="Calibri"/>
                <w:i/>
                <w:iCs/>
                <w:sz w:val="22"/>
                <w:szCs w:val="22"/>
              </w:rPr>
            </w:pPr>
            <w:r w:rsidRPr="00FB5FD2">
              <w:rPr>
                <w:rFonts w:ascii="Calibri" w:hAnsi="Calibri"/>
                <w:i/>
                <w:iCs/>
                <w:sz w:val="22"/>
                <w:szCs w:val="22"/>
              </w:rPr>
              <w:t xml:space="preserve">Please note, if you have a pet dog, there must be one handler per dog for lead walks, i.e. you will not be able to walk your pet dog(s) and assistance dog on lead together by yourself. This may mean walking your assistance dog </w:t>
            </w:r>
            <w:proofErr w:type="gramStart"/>
            <w:r w:rsidRPr="00FB5FD2">
              <w:rPr>
                <w:rFonts w:ascii="Calibri" w:hAnsi="Calibri"/>
                <w:i/>
                <w:iCs/>
                <w:sz w:val="22"/>
                <w:szCs w:val="22"/>
              </w:rPr>
              <w:t>separately, or</w:t>
            </w:r>
            <w:proofErr w:type="gramEnd"/>
            <w:r w:rsidRPr="00FB5FD2">
              <w:rPr>
                <w:rFonts w:ascii="Calibri" w:hAnsi="Calibri"/>
                <w:i/>
                <w:iCs/>
                <w:sz w:val="22"/>
                <w:szCs w:val="22"/>
              </w:rPr>
              <w:t xml:space="preserve"> having someone else with you who can handle your pet dog(s).</w:t>
            </w:r>
          </w:p>
          <w:p w14:paraId="6EEEA9A3" w14:textId="77777777" w:rsidR="005A5FD3" w:rsidRDefault="005A5FD3" w:rsidP="001E05AD">
            <w:pPr>
              <w:rPr>
                <w:rFonts w:ascii="Calibri" w:hAnsi="Calibri"/>
                <w:i/>
                <w:iCs/>
                <w:sz w:val="22"/>
                <w:szCs w:val="22"/>
              </w:rPr>
            </w:pPr>
          </w:p>
          <w:p w14:paraId="420CDDA1" w14:textId="77777777" w:rsidR="005A5FD3" w:rsidRDefault="001F0291" w:rsidP="001E05AD">
            <w:pPr>
              <w:rPr>
                <w:rFonts w:ascii="Calibri" w:hAnsi="Calibri"/>
                <w:i/>
                <w:iCs/>
                <w:sz w:val="22"/>
                <w:szCs w:val="22"/>
              </w:rPr>
            </w:pPr>
            <w:r w:rsidRPr="00E02DB8">
              <w:rPr>
                <w:rFonts w:ascii="Calibri" w:hAnsi="Calibri"/>
                <w:i/>
                <w:iCs/>
                <w:sz w:val="22"/>
                <w:szCs w:val="22"/>
              </w:rPr>
              <w:t xml:space="preserve">If you have 2 or more pet dogs, you must have another adult in the household who can assist with the dogs, so that you can focus on </w:t>
            </w:r>
            <w:r>
              <w:rPr>
                <w:rFonts w:ascii="Calibri" w:hAnsi="Calibri"/>
                <w:i/>
                <w:iCs/>
                <w:sz w:val="22"/>
                <w:szCs w:val="22"/>
              </w:rPr>
              <w:t>the</w:t>
            </w:r>
            <w:r w:rsidRPr="00E02DB8">
              <w:rPr>
                <w:rFonts w:ascii="Calibri" w:hAnsi="Calibri"/>
                <w:i/>
                <w:iCs/>
                <w:sz w:val="22"/>
                <w:szCs w:val="22"/>
              </w:rPr>
              <w:t xml:space="preserve"> assistance dog</w:t>
            </w:r>
            <w:r>
              <w:rPr>
                <w:rFonts w:ascii="Calibri" w:hAnsi="Calibri"/>
                <w:i/>
                <w:iCs/>
                <w:sz w:val="22"/>
                <w:szCs w:val="22"/>
              </w:rPr>
              <w:t>.</w:t>
            </w:r>
          </w:p>
          <w:p w14:paraId="30F860E6" w14:textId="77777777" w:rsidR="005A5FD3" w:rsidRDefault="005A5FD3" w:rsidP="001E05AD">
            <w:pPr>
              <w:rPr>
                <w:rFonts w:ascii="Calibri" w:hAnsi="Calibri"/>
                <w:i/>
                <w:iCs/>
                <w:sz w:val="22"/>
                <w:szCs w:val="22"/>
              </w:rPr>
            </w:pPr>
          </w:p>
          <w:p w14:paraId="1FB427B9" w14:textId="029F3672" w:rsidR="005A5FD3" w:rsidRPr="00FB5FD2" w:rsidRDefault="005A5FD3" w:rsidP="001E05AD">
            <w:pPr>
              <w:rPr>
                <w:rFonts w:ascii="Calibri" w:hAnsi="Calibri"/>
                <w:i/>
                <w:iCs/>
                <w:sz w:val="22"/>
                <w:szCs w:val="22"/>
              </w:rPr>
            </w:pPr>
            <w:r w:rsidRPr="005A5FD3">
              <w:rPr>
                <w:rFonts w:ascii="Calibri" w:hAnsi="Calibri"/>
                <w:i/>
                <w:iCs/>
                <w:sz w:val="22"/>
                <w:szCs w:val="22"/>
              </w:rPr>
              <w:t xml:space="preserve">If your pet dog is not neutered, please let us know as this may affect whether you are accepted for an assistance dog, and the dog you are subsequently matched to. This will be decided following an assessment of your pet dog, and is to prevent any </w:t>
            </w:r>
            <w:proofErr w:type="gramStart"/>
            <w:r w:rsidRPr="005A5FD3">
              <w:rPr>
                <w:rFonts w:ascii="Calibri" w:hAnsi="Calibri"/>
                <w:i/>
                <w:iCs/>
                <w:sz w:val="22"/>
                <w:szCs w:val="22"/>
              </w:rPr>
              <w:t>possibilities</w:t>
            </w:r>
            <w:proofErr w:type="gramEnd"/>
            <w:r w:rsidRPr="005A5FD3">
              <w:rPr>
                <w:rFonts w:ascii="Calibri" w:hAnsi="Calibri"/>
                <w:i/>
                <w:iCs/>
                <w:sz w:val="22"/>
                <w:szCs w:val="22"/>
              </w:rPr>
              <w:t xml:space="preserve"> of a working dog being impacted by distractions such as; hormone levels, seasons, phantom pregnancies, etc. Please note if your dog/bitch is neutered we may ask for evidence of this in the form of veterinary notes.</w:t>
            </w:r>
          </w:p>
        </w:tc>
      </w:tr>
      <w:tr w:rsidR="00B564C0" w14:paraId="613E9768"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9A2A925" w14:textId="77777777" w:rsidR="00B564C0" w:rsidRDefault="00B564C0" w:rsidP="00EB66CB">
            <w:pPr>
              <w:jc w:val="center"/>
              <w:rPr>
                <w:rFonts w:ascii="Calibri" w:hAnsi="Calibri"/>
                <w:sz w:val="24"/>
              </w:rPr>
            </w:pPr>
            <w:r>
              <w:rPr>
                <w:rFonts w:ascii="Calibri" w:hAnsi="Calibri"/>
                <w:sz w:val="24"/>
              </w:rPr>
              <w:t>Species</w:t>
            </w: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03FE9AC" w14:textId="77777777" w:rsidR="00B564C0" w:rsidRDefault="00B564C0" w:rsidP="00EB66CB">
            <w:pPr>
              <w:jc w:val="center"/>
              <w:rPr>
                <w:rFonts w:ascii="Calibri" w:hAnsi="Calibri"/>
                <w:sz w:val="24"/>
              </w:rPr>
            </w:pPr>
            <w:r>
              <w:rPr>
                <w:rFonts w:ascii="Calibri" w:hAnsi="Calibri"/>
                <w:sz w:val="24"/>
              </w:rPr>
              <w:t>Age &amp; Sex</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EF467CA" w14:textId="77777777" w:rsidR="00B564C0" w:rsidRDefault="00B564C0" w:rsidP="000E7A10">
            <w:pPr>
              <w:jc w:val="center"/>
              <w:rPr>
                <w:rFonts w:ascii="Calibri" w:hAnsi="Calibri"/>
                <w:sz w:val="24"/>
              </w:rPr>
            </w:pPr>
            <w:r>
              <w:rPr>
                <w:rFonts w:ascii="Calibri" w:hAnsi="Calibri"/>
                <w:sz w:val="24"/>
              </w:rPr>
              <w:t>Are they good with/used to dogs?</w:t>
            </w:r>
          </w:p>
        </w:tc>
      </w:tr>
      <w:tr w:rsidR="00B564C0" w14:paraId="014180CA"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03CFC763" w14:textId="77777777" w:rsidR="00B564C0" w:rsidRDefault="00B564C0" w:rsidP="00EB66C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5520D2F1" w14:textId="77777777" w:rsidR="00B564C0" w:rsidRDefault="00B564C0" w:rsidP="00EB66C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749474F" w14:textId="77777777" w:rsidR="00B564C0" w:rsidRDefault="00B564C0" w:rsidP="00EB66CB">
            <w:pPr>
              <w:rPr>
                <w:rFonts w:ascii="Calibri" w:hAnsi="Calibri"/>
                <w:sz w:val="24"/>
              </w:rPr>
            </w:pPr>
          </w:p>
        </w:tc>
      </w:tr>
      <w:tr w:rsidR="00B564C0" w14:paraId="77716067"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48F665C0" w14:textId="77777777" w:rsidR="00B564C0" w:rsidRDefault="00B564C0" w:rsidP="00EB66C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FAA6293" w14:textId="77777777" w:rsidR="00B564C0" w:rsidRDefault="00B564C0" w:rsidP="00EB66C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36946EF4" w14:textId="77777777" w:rsidR="00B564C0" w:rsidRDefault="00B564C0" w:rsidP="00EB66CB">
            <w:pPr>
              <w:rPr>
                <w:rFonts w:ascii="Calibri" w:hAnsi="Calibri"/>
                <w:sz w:val="24"/>
              </w:rPr>
            </w:pPr>
          </w:p>
        </w:tc>
      </w:tr>
      <w:tr w:rsidR="00B564C0" w14:paraId="7E3B22A2"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38C407C" w14:textId="77777777" w:rsidR="00B564C0" w:rsidRDefault="00B564C0" w:rsidP="00EB66C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4692B2A2" w14:textId="77777777" w:rsidR="00B564C0" w:rsidRDefault="00B564C0" w:rsidP="00EB66C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4DBC5AD" w14:textId="77777777" w:rsidR="00B564C0" w:rsidRDefault="00B564C0" w:rsidP="00EB66CB">
            <w:pPr>
              <w:rPr>
                <w:rFonts w:ascii="Calibri" w:hAnsi="Calibri"/>
                <w:sz w:val="24"/>
              </w:rPr>
            </w:pPr>
          </w:p>
        </w:tc>
      </w:tr>
      <w:tr w:rsidR="00B564C0" w14:paraId="64C7E7EA"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3DACA82C" w14:textId="77777777" w:rsidR="00B564C0" w:rsidRDefault="00B564C0" w:rsidP="00EB66C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3BC7BA0" w14:textId="77777777" w:rsidR="00B564C0" w:rsidRDefault="00B564C0" w:rsidP="00EB66C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0DF6239" w14:textId="77777777" w:rsidR="00B564C0" w:rsidRDefault="00B564C0" w:rsidP="00EB66CB">
            <w:pPr>
              <w:rPr>
                <w:rFonts w:ascii="Calibri" w:hAnsi="Calibri"/>
                <w:sz w:val="24"/>
              </w:rPr>
            </w:pPr>
          </w:p>
        </w:tc>
      </w:tr>
      <w:tr w:rsidR="00B564C0" w14:paraId="44C7618F"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418F996" w14:textId="77777777" w:rsidR="00B564C0" w:rsidRDefault="00B564C0" w:rsidP="00EB66C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D2BD9D1" w14:textId="77777777" w:rsidR="00B564C0" w:rsidRDefault="00B564C0" w:rsidP="00EB66C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64FF71A" w14:textId="77777777" w:rsidR="00B564C0" w:rsidRDefault="00B564C0" w:rsidP="00EB66CB">
            <w:pPr>
              <w:rPr>
                <w:rFonts w:ascii="Calibri" w:hAnsi="Calibri"/>
                <w:sz w:val="24"/>
              </w:rPr>
            </w:pPr>
          </w:p>
        </w:tc>
      </w:tr>
      <w:tr w:rsidR="00B564C0" w:rsidRPr="00DB3518" w14:paraId="1E6DF54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FF67EDF" w14:textId="77777777" w:rsidR="00B564C0" w:rsidRDefault="00B564C0" w:rsidP="00326F1B">
            <w:pPr>
              <w:rPr>
                <w:rFonts w:ascii="Calibri" w:hAnsi="Calibri"/>
                <w:sz w:val="24"/>
              </w:rPr>
            </w:pPr>
          </w:p>
        </w:tc>
      </w:tr>
      <w:tr w:rsidR="00096F5A" w:rsidRPr="00DB3518" w14:paraId="43ACE38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B67441C" w14:textId="77777777" w:rsidR="00096F5A" w:rsidRDefault="00B86731" w:rsidP="00B86731">
            <w:pPr>
              <w:rPr>
                <w:rFonts w:ascii="Calibri" w:hAnsi="Calibri"/>
                <w:sz w:val="24"/>
              </w:rPr>
            </w:pPr>
            <w:r>
              <w:rPr>
                <w:rFonts w:ascii="Calibri" w:hAnsi="Calibri"/>
                <w:sz w:val="24"/>
              </w:rPr>
              <w:t>Please</w:t>
            </w:r>
            <w:r w:rsidR="00096F5A">
              <w:rPr>
                <w:rFonts w:ascii="Calibri" w:hAnsi="Calibri"/>
                <w:sz w:val="24"/>
              </w:rPr>
              <w:t xml:space="preserve"> provide details</w:t>
            </w:r>
            <w:r>
              <w:rPr>
                <w:rFonts w:ascii="Calibri" w:hAnsi="Calibri"/>
                <w:sz w:val="24"/>
              </w:rPr>
              <w:t xml:space="preserve"> of your facilitator</w:t>
            </w:r>
            <w:r w:rsidR="00096F5A">
              <w:rPr>
                <w:rFonts w:ascii="Calibri" w:hAnsi="Calibri"/>
                <w:sz w:val="24"/>
              </w:rPr>
              <w:t>:</w:t>
            </w:r>
          </w:p>
        </w:tc>
      </w:tr>
      <w:tr w:rsidR="00096F5A" w:rsidRPr="00DB3518" w14:paraId="01D97647" w14:textId="77777777" w:rsidTr="00EB5EF6">
        <w:trPr>
          <w:cantSplit/>
          <w:trHeight w:val="259"/>
          <w:jc w:val="center"/>
        </w:trPr>
        <w:tc>
          <w:tcPr>
            <w:tcW w:w="9350" w:type="dxa"/>
            <w:gridSpan w:val="22"/>
            <w:vAlign w:val="center"/>
          </w:tcPr>
          <w:p w14:paraId="5AA18789" w14:textId="77777777" w:rsidR="00096F5A" w:rsidRPr="00DB3518" w:rsidRDefault="00096F5A" w:rsidP="00096F5A">
            <w:pPr>
              <w:rPr>
                <w:rFonts w:ascii="Calibri" w:hAnsi="Calibri"/>
                <w:sz w:val="24"/>
              </w:rPr>
            </w:pPr>
            <w:r>
              <w:rPr>
                <w:rFonts w:ascii="Calibri" w:hAnsi="Calibri"/>
                <w:sz w:val="24"/>
              </w:rPr>
              <w:t>Name</w:t>
            </w:r>
            <w:r w:rsidRPr="00DB3518">
              <w:rPr>
                <w:rFonts w:ascii="Calibri" w:hAnsi="Calibri"/>
                <w:sz w:val="24"/>
              </w:rPr>
              <w:t>:</w:t>
            </w:r>
          </w:p>
        </w:tc>
      </w:tr>
      <w:tr w:rsidR="00096F5A" w:rsidRPr="00DB3518" w14:paraId="74995B41" w14:textId="77777777" w:rsidTr="00EB5EF6">
        <w:trPr>
          <w:cantSplit/>
          <w:trHeight w:val="259"/>
          <w:jc w:val="center"/>
        </w:trPr>
        <w:tc>
          <w:tcPr>
            <w:tcW w:w="9350" w:type="dxa"/>
            <w:gridSpan w:val="22"/>
            <w:vAlign w:val="center"/>
          </w:tcPr>
          <w:p w14:paraId="0E9B3DAA" w14:textId="77777777" w:rsidR="00096F5A" w:rsidRPr="00DB3518" w:rsidRDefault="00096F5A" w:rsidP="00096F5A">
            <w:pPr>
              <w:rPr>
                <w:rFonts w:ascii="Calibri" w:hAnsi="Calibri"/>
                <w:sz w:val="24"/>
              </w:rPr>
            </w:pPr>
            <w:r>
              <w:rPr>
                <w:rFonts w:ascii="Calibri" w:hAnsi="Calibri"/>
                <w:sz w:val="24"/>
              </w:rPr>
              <w:t>Residential A</w:t>
            </w:r>
            <w:r w:rsidRPr="00DB3518">
              <w:rPr>
                <w:rFonts w:ascii="Calibri" w:hAnsi="Calibri"/>
                <w:sz w:val="24"/>
              </w:rPr>
              <w:t>ddress</w:t>
            </w:r>
            <w:r>
              <w:rPr>
                <w:rFonts w:ascii="Calibri" w:hAnsi="Calibri"/>
                <w:sz w:val="24"/>
              </w:rPr>
              <w:t xml:space="preserve"> (if different from yours)</w:t>
            </w:r>
            <w:r w:rsidRPr="00DB3518">
              <w:rPr>
                <w:rFonts w:ascii="Calibri" w:hAnsi="Calibri"/>
                <w:sz w:val="24"/>
              </w:rPr>
              <w:t>:</w:t>
            </w:r>
          </w:p>
        </w:tc>
      </w:tr>
      <w:tr w:rsidR="00C44DF3" w:rsidRPr="00DB3518" w14:paraId="395265CE" w14:textId="77777777" w:rsidTr="00EB5EF6">
        <w:trPr>
          <w:cantSplit/>
          <w:trHeight w:val="259"/>
          <w:jc w:val="center"/>
        </w:trPr>
        <w:tc>
          <w:tcPr>
            <w:tcW w:w="3526" w:type="dxa"/>
            <w:gridSpan w:val="9"/>
            <w:vAlign w:val="center"/>
          </w:tcPr>
          <w:p w14:paraId="3A4EBBCF" w14:textId="77777777" w:rsidR="00C44DF3" w:rsidRPr="00DB3518" w:rsidRDefault="00C44DF3" w:rsidP="009D4D15">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7987BCF4" w14:textId="77777777" w:rsidR="00C44DF3" w:rsidRPr="00DB3518" w:rsidRDefault="00C44DF3" w:rsidP="009D4D15">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6768C4CA" w14:textId="77777777" w:rsidR="00C44DF3" w:rsidRPr="00DB3518" w:rsidRDefault="00C44DF3" w:rsidP="009D4D15">
            <w:pPr>
              <w:rPr>
                <w:rFonts w:ascii="Calibri" w:hAnsi="Calibri"/>
                <w:sz w:val="24"/>
              </w:rPr>
            </w:pPr>
            <w:r>
              <w:rPr>
                <w:rFonts w:ascii="Calibri" w:hAnsi="Calibri"/>
                <w:sz w:val="24"/>
              </w:rPr>
              <w:t>Postcode</w:t>
            </w:r>
            <w:r w:rsidRPr="00DB3518">
              <w:rPr>
                <w:rFonts w:ascii="Calibri" w:hAnsi="Calibri"/>
                <w:sz w:val="24"/>
              </w:rPr>
              <w:t>:</w:t>
            </w:r>
          </w:p>
        </w:tc>
      </w:tr>
      <w:tr w:rsidR="00C44DF3" w:rsidRPr="00DB3518" w14:paraId="5376D2BE" w14:textId="77777777" w:rsidTr="00EB5EF6">
        <w:trPr>
          <w:cantSplit/>
          <w:trHeight w:val="259"/>
          <w:jc w:val="center"/>
        </w:trPr>
        <w:tc>
          <w:tcPr>
            <w:tcW w:w="3526" w:type="dxa"/>
            <w:gridSpan w:val="9"/>
            <w:vAlign w:val="center"/>
          </w:tcPr>
          <w:p w14:paraId="2918634F" w14:textId="77777777" w:rsidR="00C44DF3" w:rsidRPr="00DB3518" w:rsidRDefault="00C44DF3" w:rsidP="009D4D15">
            <w:pPr>
              <w:rPr>
                <w:rFonts w:ascii="Calibri" w:hAnsi="Calibri"/>
                <w:sz w:val="24"/>
              </w:rPr>
            </w:pPr>
            <w:r w:rsidRPr="00DB3518">
              <w:rPr>
                <w:rFonts w:ascii="Calibri" w:hAnsi="Calibri"/>
                <w:sz w:val="24"/>
              </w:rPr>
              <w:t>Phone:</w:t>
            </w:r>
          </w:p>
        </w:tc>
        <w:tc>
          <w:tcPr>
            <w:tcW w:w="3019" w:type="dxa"/>
            <w:gridSpan w:val="10"/>
            <w:vAlign w:val="center"/>
          </w:tcPr>
          <w:p w14:paraId="27A68E84" w14:textId="77777777" w:rsidR="00C44DF3" w:rsidRPr="00DB3518" w:rsidRDefault="00C44DF3" w:rsidP="009D4D15">
            <w:pPr>
              <w:rPr>
                <w:rFonts w:ascii="Calibri" w:hAnsi="Calibri"/>
                <w:sz w:val="24"/>
              </w:rPr>
            </w:pPr>
            <w:r w:rsidRPr="00DB3518">
              <w:rPr>
                <w:rFonts w:ascii="Calibri" w:hAnsi="Calibri"/>
                <w:sz w:val="24"/>
              </w:rPr>
              <w:t>E-mail:</w:t>
            </w:r>
          </w:p>
        </w:tc>
        <w:tc>
          <w:tcPr>
            <w:tcW w:w="2805" w:type="dxa"/>
            <w:gridSpan w:val="3"/>
            <w:vAlign w:val="center"/>
          </w:tcPr>
          <w:p w14:paraId="3BB61600" w14:textId="77777777" w:rsidR="00C44DF3" w:rsidRPr="00DB3518" w:rsidRDefault="00C44DF3" w:rsidP="009D4D15">
            <w:pPr>
              <w:rPr>
                <w:rFonts w:ascii="Calibri" w:hAnsi="Calibri"/>
                <w:sz w:val="24"/>
              </w:rPr>
            </w:pPr>
            <w:r w:rsidRPr="00DB3518">
              <w:rPr>
                <w:rFonts w:ascii="Calibri" w:hAnsi="Calibri"/>
                <w:sz w:val="24"/>
              </w:rPr>
              <w:t>Fax:</w:t>
            </w:r>
          </w:p>
        </w:tc>
      </w:tr>
      <w:tr w:rsidR="00C44DF3" w:rsidRPr="00DB3518" w14:paraId="0D329F1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07FAD93" w14:textId="77777777" w:rsidR="00C44DF3" w:rsidRPr="00DB3518" w:rsidRDefault="00C44DF3" w:rsidP="009D4D15">
            <w:pPr>
              <w:rPr>
                <w:rFonts w:ascii="Calibri" w:hAnsi="Calibri"/>
                <w:sz w:val="24"/>
              </w:rPr>
            </w:pPr>
            <w:r>
              <w:rPr>
                <w:rFonts w:ascii="Calibri" w:hAnsi="Calibri"/>
                <w:sz w:val="24"/>
              </w:rPr>
              <w:t xml:space="preserve">Relationship </w:t>
            </w:r>
            <w:proofErr w:type="gramStart"/>
            <w:r>
              <w:rPr>
                <w:rFonts w:ascii="Calibri" w:hAnsi="Calibri"/>
                <w:sz w:val="24"/>
              </w:rPr>
              <w:t>to</w:t>
            </w:r>
            <w:proofErr w:type="gramEnd"/>
            <w:r>
              <w:rPr>
                <w:rFonts w:ascii="Calibri" w:hAnsi="Calibri"/>
                <w:sz w:val="24"/>
              </w:rPr>
              <w:t xml:space="preserve"> you:</w:t>
            </w:r>
          </w:p>
        </w:tc>
      </w:tr>
      <w:tr w:rsidR="00445D5F" w:rsidRPr="00DB3518" w14:paraId="60D8D12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A0F1D02" w14:textId="77777777" w:rsidR="00445D5F" w:rsidRDefault="00445D5F" w:rsidP="009D4D15">
            <w:pPr>
              <w:rPr>
                <w:rFonts w:ascii="Calibri" w:hAnsi="Calibri"/>
                <w:sz w:val="24"/>
              </w:rPr>
            </w:pPr>
          </w:p>
        </w:tc>
      </w:tr>
      <w:tr w:rsidR="00445D5F" w:rsidRPr="00DB3518" w14:paraId="4BFAC042" w14:textId="77777777" w:rsidTr="00EB5EF6">
        <w:trPr>
          <w:cantSplit/>
          <w:trHeight w:val="288"/>
          <w:jc w:val="center"/>
        </w:trPr>
        <w:tc>
          <w:tcPr>
            <w:tcW w:w="9350" w:type="dxa"/>
            <w:gridSpan w:val="22"/>
            <w:shd w:val="clear" w:color="auto" w:fill="D9D9D9" w:themeFill="background1" w:themeFillShade="D9"/>
            <w:vAlign w:val="center"/>
          </w:tcPr>
          <w:p w14:paraId="49A14C59" w14:textId="77777777" w:rsidR="00445D5F" w:rsidRPr="00DB3518" w:rsidRDefault="00445D5F" w:rsidP="00096F5A">
            <w:pPr>
              <w:pStyle w:val="Heading2"/>
              <w:rPr>
                <w:rFonts w:ascii="Calibri" w:hAnsi="Calibri"/>
                <w:sz w:val="24"/>
                <w:szCs w:val="24"/>
              </w:rPr>
            </w:pPr>
            <w:r>
              <w:rPr>
                <w:rFonts w:ascii="Calibri" w:hAnsi="Calibri"/>
                <w:sz w:val="24"/>
                <w:szCs w:val="24"/>
              </w:rPr>
              <w:t>Your life with a dog</w:t>
            </w:r>
          </w:p>
        </w:tc>
      </w:tr>
      <w:tr w:rsidR="000C242A" w14:paraId="599392CE"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6DAE7A37" w14:textId="77777777" w:rsidR="000C242A" w:rsidRDefault="000C242A">
            <w:pPr>
              <w:rPr>
                <w:rFonts w:ascii="Calibri" w:hAnsi="Calibri"/>
                <w:sz w:val="24"/>
              </w:rPr>
            </w:pPr>
            <w:r>
              <w:rPr>
                <w:rFonts w:ascii="Calibri" w:hAnsi="Calibri"/>
                <w:sz w:val="24"/>
              </w:rPr>
              <w:t>How would you like your or your child’s life to change if you had a dog:</w:t>
            </w:r>
          </w:p>
        </w:tc>
      </w:tr>
      <w:tr w:rsidR="000C242A" w14:paraId="2DDAAEB1"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73C85F" w14:textId="77777777" w:rsidR="000C242A" w:rsidRDefault="000C242A">
            <w:pPr>
              <w:rPr>
                <w:rFonts w:ascii="Calibri" w:hAnsi="Calibri"/>
                <w:sz w:val="24"/>
              </w:rPr>
            </w:pPr>
          </w:p>
        </w:tc>
      </w:tr>
      <w:tr w:rsidR="000C242A" w14:paraId="14C60064"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96C8F66" w14:textId="77777777" w:rsidR="000C242A" w:rsidRDefault="000C242A">
            <w:pPr>
              <w:rPr>
                <w:rFonts w:ascii="Calibri" w:hAnsi="Calibri"/>
                <w:sz w:val="24"/>
              </w:rPr>
            </w:pPr>
          </w:p>
        </w:tc>
      </w:tr>
      <w:tr w:rsidR="000C242A" w14:paraId="1170180F"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0B09C8FC" w14:textId="77777777" w:rsidR="000C242A" w:rsidRDefault="000C242A">
            <w:pPr>
              <w:rPr>
                <w:rFonts w:ascii="Calibri" w:hAnsi="Calibri"/>
                <w:sz w:val="24"/>
              </w:rPr>
            </w:pPr>
            <w:r>
              <w:rPr>
                <w:rFonts w:ascii="Calibri" w:hAnsi="Calibri"/>
                <w:sz w:val="24"/>
              </w:rPr>
              <w:t>What skills or experience would you like to develop if you had a dog:</w:t>
            </w:r>
          </w:p>
        </w:tc>
      </w:tr>
      <w:tr w:rsidR="000C242A" w14:paraId="01A9DEC2"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457A6E2" w14:textId="77777777" w:rsidR="000C242A" w:rsidRDefault="000C242A">
            <w:pPr>
              <w:rPr>
                <w:rFonts w:ascii="Calibri" w:hAnsi="Calibri"/>
                <w:sz w:val="24"/>
              </w:rPr>
            </w:pPr>
          </w:p>
        </w:tc>
      </w:tr>
      <w:tr w:rsidR="000C242A" w14:paraId="04AACF49"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D363DC" w14:textId="77777777" w:rsidR="000C242A" w:rsidRDefault="000C242A">
            <w:pPr>
              <w:rPr>
                <w:rFonts w:ascii="Calibri" w:hAnsi="Calibri"/>
                <w:sz w:val="24"/>
              </w:rPr>
            </w:pPr>
          </w:p>
        </w:tc>
      </w:tr>
      <w:tr w:rsidR="000C242A" w14:paraId="2A49CD8D"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27DED2CD" w14:textId="77777777" w:rsidR="000C242A" w:rsidRDefault="000C242A">
            <w:pPr>
              <w:rPr>
                <w:rFonts w:ascii="Calibri" w:hAnsi="Calibri"/>
                <w:sz w:val="24"/>
              </w:rPr>
            </w:pPr>
            <w:r>
              <w:rPr>
                <w:rFonts w:ascii="Calibri" w:hAnsi="Calibri"/>
                <w:sz w:val="24"/>
              </w:rPr>
              <w:t>What activities would you or your family like to do if you had a dog:</w:t>
            </w:r>
          </w:p>
        </w:tc>
      </w:tr>
      <w:tr w:rsidR="000C242A" w14:paraId="24FA1B3A"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C5F7436" w14:textId="77777777" w:rsidR="000C242A" w:rsidRDefault="000C242A">
            <w:pPr>
              <w:rPr>
                <w:rFonts w:ascii="Calibri" w:hAnsi="Calibri"/>
                <w:sz w:val="24"/>
              </w:rPr>
            </w:pPr>
          </w:p>
        </w:tc>
      </w:tr>
      <w:tr w:rsidR="000C242A" w14:paraId="767FA051"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F35138" w14:textId="77777777" w:rsidR="000C242A" w:rsidRDefault="000C242A">
            <w:pPr>
              <w:rPr>
                <w:rFonts w:ascii="Calibri" w:hAnsi="Calibri"/>
                <w:sz w:val="24"/>
              </w:rPr>
            </w:pPr>
          </w:p>
        </w:tc>
      </w:tr>
      <w:tr w:rsidR="000C242A" w14:paraId="4EA2ADB4"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19362E80" w14:textId="77777777" w:rsidR="000C242A" w:rsidRDefault="000C242A">
            <w:pPr>
              <w:rPr>
                <w:rFonts w:ascii="Calibri" w:hAnsi="Calibri"/>
                <w:sz w:val="24"/>
              </w:rPr>
            </w:pPr>
            <w:r>
              <w:rPr>
                <w:rFonts w:ascii="Calibri" w:hAnsi="Calibri"/>
                <w:sz w:val="24"/>
              </w:rPr>
              <w:t>How could a dog help you or your child inside and outside your home:</w:t>
            </w:r>
          </w:p>
        </w:tc>
      </w:tr>
      <w:tr w:rsidR="000C242A" w14:paraId="4EFB6674"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EEBDFD" w14:textId="77777777" w:rsidR="000C242A" w:rsidRDefault="000C242A">
            <w:pPr>
              <w:rPr>
                <w:rFonts w:ascii="Calibri" w:hAnsi="Calibri"/>
                <w:sz w:val="24"/>
              </w:rPr>
            </w:pPr>
          </w:p>
        </w:tc>
      </w:tr>
      <w:tr w:rsidR="000C242A" w14:paraId="2CABF0CF"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D965E4A" w14:textId="77777777" w:rsidR="000C242A" w:rsidRDefault="000C242A">
            <w:pPr>
              <w:rPr>
                <w:rFonts w:ascii="Calibri" w:hAnsi="Calibri"/>
                <w:sz w:val="24"/>
              </w:rPr>
            </w:pPr>
          </w:p>
        </w:tc>
      </w:tr>
      <w:tr w:rsidR="000C242A" w14:paraId="0F92AC75"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14:paraId="5B420A51" w14:textId="77777777" w:rsidR="000C242A" w:rsidRDefault="000C242A">
            <w:pPr>
              <w:rPr>
                <w:rFonts w:ascii="Calibri" w:hAnsi="Calibri"/>
                <w:sz w:val="24"/>
              </w:rPr>
            </w:pPr>
            <w:r>
              <w:rPr>
                <w:rFonts w:ascii="Calibri" w:hAnsi="Calibri"/>
                <w:sz w:val="24"/>
              </w:rPr>
              <w:t>Where would you like to go with a dog:</w:t>
            </w:r>
          </w:p>
        </w:tc>
      </w:tr>
      <w:tr w:rsidR="000C242A" w14:paraId="47AD9A05" w14:textId="77777777" w:rsidTr="00EB5EF6">
        <w:trPr>
          <w:cantSplit/>
          <w:trHeight w:val="259"/>
          <w:jc w:val="center"/>
        </w:trPr>
        <w:tc>
          <w:tcPr>
            <w:tcW w:w="9350" w:type="dxa"/>
            <w:gridSpan w:val="2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EEAE9E" w14:textId="77777777" w:rsidR="000C242A" w:rsidRDefault="000C242A">
            <w:pPr>
              <w:rPr>
                <w:rFonts w:ascii="Calibri" w:hAnsi="Calibri"/>
                <w:sz w:val="24"/>
              </w:rPr>
            </w:pPr>
          </w:p>
        </w:tc>
      </w:tr>
      <w:tr w:rsidR="00B564C0" w:rsidRPr="00DB3518" w14:paraId="4E30C228" w14:textId="77777777" w:rsidTr="00EB5EF6">
        <w:trPr>
          <w:cantSplit/>
          <w:trHeight w:val="288"/>
          <w:jc w:val="center"/>
        </w:trPr>
        <w:tc>
          <w:tcPr>
            <w:tcW w:w="9350" w:type="dxa"/>
            <w:gridSpan w:val="22"/>
            <w:shd w:val="clear" w:color="auto" w:fill="D9D9D9" w:themeFill="background1" w:themeFillShade="D9"/>
            <w:vAlign w:val="center"/>
          </w:tcPr>
          <w:p w14:paraId="69FA9B9D" w14:textId="77777777" w:rsidR="00B564C0" w:rsidRPr="00DB3518" w:rsidRDefault="00B564C0" w:rsidP="00EB66CB">
            <w:pPr>
              <w:pStyle w:val="Heading2"/>
              <w:rPr>
                <w:rFonts w:ascii="Calibri" w:hAnsi="Calibri"/>
                <w:sz w:val="24"/>
                <w:szCs w:val="24"/>
              </w:rPr>
            </w:pPr>
            <w:r>
              <w:rPr>
                <w:rFonts w:ascii="Calibri" w:hAnsi="Calibri"/>
                <w:sz w:val="24"/>
                <w:szCs w:val="24"/>
              </w:rPr>
              <w:t>Property Details</w:t>
            </w:r>
          </w:p>
        </w:tc>
      </w:tr>
      <w:tr w:rsidR="00096F5A" w:rsidRPr="00DB3518" w14:paraId="5F23F11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ACC885D" w14:textId="77777777" w:rsidR="00096F5A" w:rsidRDefault="00096F5A" w:rsidP="00096F5A">
            <w:pPr>
              <w:rPr>
                <w:rFonts w:ascii="Calibri" w:hAnsi="Calibri"/>
                <w:sz w:val="24"/>
              </w:rPr>
            </w:pPr>
            <w:r>
              <w:rPr>
                <w:rFonts w:ascii="Calibri" w:hAnsi="Calibri"/>
                <w:sz w:val="24"/>
              </w:rPr>
              <w:t>Property:</w:t>
            </w:r>
            <w:r>
              <w:rPr>
                <w:rFonts w:ascii="Calibri" w:hAnsi="Calibri"/>
                <w:sz w:val="24"/>
              </w:rPr>
              <w:tab/>
            </w:r>
            <w:r w:rsidRPr="00DB3518">
              <w:rPr>
                <w:rFonts w:ascii="Calibri" w:hAnsi="Calibri"/>
                <w:sz w:val="24"/>
              </w:rPr>
              <w:t>Own</w:t>
            </w:r>
            <w:r>
              <w:rPr>
                <w:rFonts w:ascii="Calibri" w:hAnsi="Calibri"/>
                <w:sz w:val="24"/>
              </w:rPr>
              <w:t>ed</w:t>
            </w:r>
            <w:sdt>
              <w:sdtPr>
                <w:rPr>
                  <w:rFonts w:ascii="Calibri" w:hAnsi="Calibri"/>
                  <w:sz w:val="24"/>
                </w:rPr>
                <w:id w:val="76650549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 xml:space="preserve"> </w:t>
            </w:r>
            <w:r>
              <w:rPr>
                <w:rFonts w:ascii="Calibri" w:hAnsi="Calibri"/>
                <w:sz w:val="24"/>
              </w:rPr>
              <w:tab/>
            </w:r>
            <w:r w:rsidRPr="00DB3518">
              <w:rPr>
                <w:rFonts w:ascii="Calibri" w:hAnsi="Calibri"/>
                <w:sz w:val="24"/>
              </w:rPr>
              <w:t>Rent</w:t>
            </w:r>
            <w:r>
              <w:rPr>
                <w:rFonts w:ascii="Calibri" w:hAnsi="Calibri"/>
                <w:sz w:val="24"/>
              </w:rPr>
              <w:t>ed</w:t>
            </w:r>
            <w:sdt>
              <w:sdtPr>
                <w:rPr>
                  <w:rFonts w:ascii="Calibri" w:hAnsi="Calibri"/>
                  <w:sz w:val="24"/>
                </w:rPr>
                <w:id w:val="104595918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 xml:space="preserve"> </w:t>
            </w:r>
            <w:r>
              <w:rPr>
                <w:rFonts w:ascii="Calibri" w:hAnsi="Calibri"/>
                <w:sz w:val="24"/>
              </w:rPr>
              <w:tab/>
              <w:t xml:space="preserve">Living </w:t>
            </w:r>
            <w:proofErr w:type="gramStart"/>
            <w:r>
              <w:rPr>
                <w:rFonts w:ascii="Calibri" w:hAnsi="Calibri"/>
                <w:sz w:val="24"/>
              </w:rPr>
              <w:t>With</w:t>
            </w:r>
            <w:proofErr w:type="gramEnd"/>
            <w:r>
              <w:rPr>
                <w:rFonts w:ascii="Calibri" w:hAnsi="Calibri"/>
                <w:sz w:val="24"/>
              </w:rPr>
              <w:t xml:space="preserve"> Parents</w:t>
            </w:r>
            <w:sdt>
              <w:sdtPr>
                <w:rPr>
                  <w:rFonts w:ascii="Calibri" w:hAnsi="Calibri"/>
                  <w:sz w:val="24"/>
                </w:rPr>
                <w:id w:val="-174848237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DB3518">
              <w:rPr>
                <w:rFonts w:ascii="Calibri" w:hAnsi="Calibri"/>
                <w:sz w:val="24"/>
              </w:rPr>
              <w:tab/>
            </w:r>
          </w:p>
          <w:p w14:paraId="0D2F56B8" w14:textId="77777777" w:rsidR="00EB5EF6" w:rsidRPr="00EB5EF6" w:rsidRDefault="00EB5EF6" w:rsidP="00EB5EF6">
            <w:pPr>
              <w:suppressAutoHyphens/>
              <w:rPr>
                <w:rFonts w:ascii="Calibri" w:hAnsi="Calibri"/>
                <w:i/>
                <w:iCs/>
                <w:sz w:val="24"/>
              </w:rPr>
            </w:pPr>
          </w:p>
          <w:p w14:paraId="6C1E8657" w14:textId="77777777" w:rsidR="00EB5EF6" w:rsidRPr="00EB5EF6" w:rsidRDefault="00EB5EF6" w:rsidP="00EB5EF6">
            <w:pPr>
              <w:contextualSpacing/>
              <w:rPr>
                <w:rFonts w:eastAsiaTheme="minorEastAsia" w:cstheme="minorBidi"/>
                <w:i/>
                <w:iCs/>
                <w:sz w:val="24"/>
                <w:szCs w:val="20"/>
                <w:lang w:val="en-GB" w:eastAsia="en-GB"/>
              </w:rPr>
            </w:pPr>
            <w:r w:rsidRPr="00EB5EF6">
              <w:rPr>
                <w:rFonts w:ascii="Calibri" w:eastAsia="Calibri" w:hAnsi="Calibri" w:cs="Calibri"/>
                <w:i/>
                <w:iCs/>
                <w:sz w:val="22"/>
                <w:szCs w:val="22"/>
              </w:rPr>
              <w:t>If your property is rented, you must provide written permission from your landlord/housing association to have an assistance dog at the property.  This should include permission to have a dog in your home, as well as confirmation that the dog can use the garden for toileting off lead. It may be necessary for the garden to be made secure and accessible for you and a dog (e.g adding a gate), so permission should be obtained for this if appropriate. This is particularly important if your garden is communal.</w:t>
            </w:r>
          </w:p>
          <w:p w14:paraId="3F95567E" w14:textId="6A14ABF8" w:rsidR="00EB5EF6" w:rsidRPr="00DB3518" w:rsidRDefault="00EB5EF6" w:rsidP="00096F5A">
            <w:pPr>
              <w:rPr>
                <w:rFonts w:ascii="Calibri" w:hAnsi="Calibri"/>
                <w:sz w:val="24"/>
              </w:rPr>
            </w:pPr>
            <w:r w:rsidRPr="0071694C">
              <w:rPr>
                <w:rFonts w:ascii="Calibri" w:eastAsia="Calibri" w:hAnsi="Calibri" w:cs="Calibri"/>
                <w:i/>
                <w:iCs/>
                <w:sz w:val="22"/>
                <w:szCs w:val="22"/>
              </w:rPr>
              <w:t>If you move house in the future, it will be your responsibility to check the permissions and requirements of your new landlord, ensuring they are still suitable for you and an assistance dog.</w:t>
            </w:r>
          </w:p>
        </w:tc>
      </w:tr>
      <w:tr w:rsidR="00096F5A" w14:paraId="6D4F0C8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0E41C74" w14:textId="77777777" w:rsidR="00096F5A" w:rsidRDefault="00096F5A" w:rsidP="00096F5A">
            <w:pPr>
              <w:rPr>
                <w:rFonts w:ascii="Calibri" w:hAnsi="Calibri"/>
                <w:sz w:val="24"/>
              </w:rPr>
            </w:pPr>
            <w:r>
              <w:rPr>
                <w:rFonts w:ascii="Calibri" w:hAnsi="Calibri"/>
                <w:sz w:val="24"/>
              </w:rPr>
              <w:lastRenderedPageBreak/>
              <w:t xml:space="preserve">Type of property: </w:t>
            </w:r>
            <w:r>
              <w:rPr>
                <w:rFonts w:ascii="Calibri" w:hAnsi="Calibri"/>
                <w:sz w:val="24"/>
              </w:rPr>
              <w:tab/>
              <w:t>Detached</w:t>
            </w:r>
            <w:sdt>
              <w:sdtPr>
                <w:rPr>
                  <w:rFonts w:ascii="Calibri" w:hAnsi="Calibri"/>
                  <w:sz w:val="24"/>
                </w:rPr>
                <w:id w:val="100186423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Semi-Detached</w:t>
            </w:r>
            <w:sdt>
              <w:sdtPr>
                <w:rPr>
                  <w:rFonts w:ascii="Calibri" w:hAnsi="Calibri"/>
                  <w:sz w:val="24"/>
                </w:rPr>
                <w:id w:val="8574442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Flat – Ground</w:t>
            </w:r>
            <w:sdt>
              <w:sdtPr>
                <w:rPr>
                  <w:rFonts w:ascii="Calibri" w:hAnsi="Calibri"/>
                  <w:sz w:val="24"/>
                </w:rPr>
                <w:id w:val="-50151059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Flat – Upper</w:t>
            </w:r>
            <w:sdt>
              <w:sdtPr>
                <w:rPr>
                  <w:rFonts w:ascii="Calibri" w:hAnsi="Calibri"/>
                  <w:sz w:val="24"/>
                </w:rPr>
                <w:id w:val="-134970820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Bungalow</w:t>
            </w:r>
            <w:sdt>
              <w:sdtPr>
                <w:rPr>
                  <w:rFonts w:ascii="Calibri" w:hAnsi="Calibri"/>
                  <w:sz w:val="24"/>
                </w:rPr>
                <w:id w:val="-201837111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 xml:space="preserve"> </w:t>
            </w:r>
            <w:r>
              <w:rPr>
                <w:rFonts w:ascii="Calibri" w:hAnsi="Calibri"/>
                <w:sz w:val="24"/>
              </w:rPr>
              <w:tab/>
            </w:r>
            <w:r>
              <w:rPr>
                <w:rFonts w:ascii="Calibri" w:hAnsi="Calibri"/>
                <w:sz w:val="24"/>
              </w:rPr>
              <w:tab/>
              <w:t>Sheltered Housing</w:t>
            </w:r>
            <w:sdt>
              <w:sdtPr>
                <w:rPr>
                  <w:rFonts w:ascii="Calibri" w:hAnsi="Calibri"/>
                  <w:sz w:val="24"/>
                </w:rPr>
                <w:id w:val="15512389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4A244A9C" w14:textId="77777777" w:rsidR="00096F5A"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t>Other (please detail):</w:t>
            </w:r>
          </w:p>
        </w:tc>
      </w:tr>
      <w:tr w:rsidR="00096F5A" w14:paraId="26DD586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CA16647" w14:textId="77777777" w:rsidR="00096F5A" w:rsidRDefault="00096F5A" w:rsidP="00096F5A">
            <w:pPr>
              <w:rPr>
                <w:rFonts w:ascii="Calibri" w:hAnsi="Calibri"/>
                <w:sz w:val="24"/>
              </w:rPr>
            </w:pPr>
            <w:r>
              <w:rPr>
                <w:rFonts w:ascii="Calibri" w:hAnsi="Calibri"/>
                <w:sz w:val="24"/>
              </w:rPr>
              <w:t>Flooring found in property:</w:t>
            </w:r>
            <w:r>
              <w:rPr>
                <w:rFonts w:ascii="Calibri" w:hAnsi="Calibri"/>
                <w:sz w:val="24"/>
              </w:rPr>
              <w:tab/>
              <w:t>Carpet</w:t>
            </w:r>
            <w:sdt>
              <w:sdtPr>
                <w:rPr>
                  <w:rFonts w:ascii="Calibri" w:hAnsi="Calibri"/>
                  <w:sz w:val="24"/>
                </w:rPr>
                <w:id w:val="111247215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Stone/Tile</w:t>
            </w:r>
            <w:sdt>
              <w:sdtPr>
                <w:rPr>
                  <w:rFonts w:ascii="Calibri" w:hAnsi="Calibri"/>
                  <w:sz w:val="24"/>
                </w:rPr>
                <w:id w:val="190117179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Wood/Laminate</w:t>
            </w:r>
            <w:sdt>
              <w:sdtPr>
                <w:rPr>
                  <w:rFonts w:ascii="Calibri" w:hAnsi="Calibri"/>
                  <w:sz w:val="24"/>
                </w:rPr>
                <w:id w:val="-194892276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14:paraId="1D98DBD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4946FFC" w14:textId="77777777" w:rsidR="00096F5A" w:rsidRDefault="00096F5A" w:rsidP="00096F5A">
            <w:pPr>
              <w:rPr>
                <w:rFonts w:ascii="Calibri" w:hAnsi="Calibri"/>
                <w:sz w:val="24"/>
              </w:rPr>
            </w:pPr>
          </w:p>
        </w:tc>
      </w:tr>
      <w:tr w:rsidR="00096F5A" w14:paraId="3DE20B9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C373B13" w14:textId="77777777" w:rsidR="00096F5A" w:rsidRDefault="00096F5A" w:rsidP="00096F5A">
            <w:pPr>
              <w:rPr>
                <w:rFonts w:ascii="Calibri" w:hAnsi="Calibri"/>
                <w:sz w:val="24"/>
              </w:rPr>
            </w:pPr>
            <w:r>
              <w:rPr>
                <w:rFonts w:ascii="Calibri" w:hAnsi="Calibri"/>
                <w:sz w:val="24"/>
              </w:rPr>
              <w:t>Where will the dog sleep overnight:</w:t>
            </w:r>
          </w:p>
        </w:tc>
      </w:tr>
      <w:tr w:rsidR="00096F5A" w14:paraId="40A1E16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3E26DFA" w14:textId="77777777" w:rsidR="00096F5A" w:rsidRDefault="00096F5A" w:rsidP="00096F5A">
            <w:pPr>
              <w:rPr>
                <w:rFonts w:ascii="Calibri" w:hAnsi="Calibri"/>
                <w:sz w:val="24"/>
              </w:rPr>
            </w:pPr>
          </w:p>
        </w:tc>
      </w:tr>
      <w:tr w:rsidR="00096F5A" w14:paraId="5E4C479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D51984B" w14:textId="77777777" w:rsidR="00096F5A" w:rsidRDefault="00096F5A" w:rsidP="00096F5A">
            <w:pPr>
              <w:rPr>
                <w:rFonts w:ascii="Calibri" w:hAnsi="Calibri"/>
                <w:sz w:val="24"/>
              </w:rPr>
            </w:pPr>
            <w:r>
              <w:rPr>
                <w:rFonts w:ascii="Calibri" w:hAnsi="Calibri"/>
                <w:sz w:val="24"/>
              </w:rPr>
              <w:t xml:space="preserve">Where will the safe space </w:t>
            </w:r>
            <w:proofErr w:type="gramStart"/>
            <w:r>
              <w:rPr>
                <w:rFonts w:ascii="Calibri" w:hAnsi="Calibri"/>
                <w:sz w:val="24"/>
              </w:rPr>
              <w:t>be located in</w:t>
            </w:r>
            <w:proofErr w:type="gramEnd"/>
            <w:r>
              <w:rPr>
                <w:rFonts w:ascii="Calibri" w:hAnsi="Calibri"/>
                <w:sz w:val="24"/>
              </w:rPr>
              <w:t xml:space="preserve"> the house (please provide pictures):</w:t>
            </w:r>
          </w:p>
        </w:tc>
      </w:tr>
      <w:tr w:rsidR="00096F5A" w14:paraId="120A861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F635D99" w14:textId="77777777" w:rsidR="00096F5A" w:rsidRDefault="00096F5A" w:rsidP="00096F5A">
            <w:pPr>
              <w:rPr>
                <w:rFonts w:ascii="Calibri" w:hAnsi="Calibri"/>
                <w:sz w:val="24"/>
              </w:rPr>
            </w:pPr>
          </w:p>
        </w:tc>
      </w:tr>
      <w:tr w:rsidR="00096F5A" w14:paraId="375E98C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8C6A2C1" w14:textId="77777777" w:rsidR="00096F5A" w:rsidRDefault="00096F5A" w:rsidP="00096F5A">
            <w:pPr>
              <w:rPr>
                <w:rFonts w:ascii="Calibri" w:hAnsi="Calibri"/>
                <w:sz w:val="24"/>
              </w:rPr>
            </w:pPr>
            <w:r>
              <w:rPr>
                <w:rFonts w:ascii="Calibri" w:hAnsi="Calibri"/>
                <w:sz w:val="24"/>
              </w:rPr>
              <w:t xml:space="preserve">Please detail if you have any </w:t>
            </w:r>
            <w:proofErr w:type="gramStart"/>
            <w:r>
              <w:rPr>
                <w:rFonts w:ascii="Calibri" w:hAnsi="Calibri"/>
                <w:sz w:val="24"/>
              </w:rPr>
              <w:t>future plans</w:t>
            </w:r>
            <w:proofErr w:type="gramEnd"/>
            <w:r>
              <w:rPr>
                <w:rFonts w:ascii="Calibri" w:hAnsi="Calibri"/>
                <w:sz w:val="24"/>
              </w:rPr>
              <w:t xml:space="preserve"> to move (Planned timescale, where to):</w:t>
            </w:r>
          </w:p>
        </w:tc>
      </w:tr>
      <w:tr w:rsidR="00096F5A" w14:paraId="6BDB91F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31731BA" w14:textId="77777777" w:rsidR="00096F5A" w:rsidRDefault="00096F5A" w:rsidP="00096F5A">
            <w:pPr>
              <w:rPr>
                <w:rFonts w:ascii="Calibri" w:hAnsi="Calibri"/>
                <w:sz w:val="24"/>
              </w:rPr>
            </w:pPr>
          </w:p>
        </w:tc>
      </w:tr>
      <w:tr w:rsidR="00096F5A" w14:paraId="431F4D7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17AE7E6" w14:textId="77777777" w:rsidR="00096F5A" w:rsidRDefault="00096F5A" w:rsidP="00096F5A">
            <w:pPr>
              <w:rPr>
                <w:rFonts w:ascii="Calibri" w:hAnsi="Calibri"/>
                <w:sz w:val="24"/>
              </w:rPr>
            </w:pPr>
            <w:r>
              <w:rPr>
                <w:rFonts w:ascii="Calibri" w:hAnsi="Calibri"/>
                <w:sz w:val="24"/>
              </w:rPr>
              <w:t xml:space="preserve">Is there any building work occurring at the property / do you have any </w:t>
            </w:r>
            <w:proofErr w:type="gramStart"/>
            <w:r>
              <w:rPr>
                <w:rFonts w:ascii="Calibri" w:hAnsi="Calibri"/>
                <w:sz w:val="24"/>
              </w:rPr>
              <w:t>future plans</w:t>
            </w:r>
            <w:proofErr w:type="gramEnd"/>
            <w:r>
              <w:rPr>
                <w:rFonts w:ascii="Calibri" w:hAnsi="Calibri"/>
                <w:sz w:val="24"/>
              </w:rPr>
              <w:t xml:space="preserve"> for building work to take place – please provide details (Type of work, completion date):</w:t>
            </w:r>
          </w:p>
        </w:tc>
      </w:tr>
      <w:tr w:rsidR="00096F5A" w14:paraId="5802D83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2EC22E1" w14:textId="77777777" w:rsidR="00096F5A" w:rsidRDefault="00096F5A" w:rsidP="00096F5A">
            <w:pPr>
              <w:rPr>
                <w:rFonts w:ascii="Calibri" w:hAnsi="Calibri"/>
                <w:sz w:val="24"/>
              </w:rPr>
            </w:pPr>
          </w:p>
        </w:tc>
      </w:tr>
      <w:tr w:rsidR="00096F5A" w14:paraId="1C81104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02EBFCF" w14:textId="77777777" w:rsidR="00096F5A" w:rsidRDefault="00096F5A" w:rsidP="00096F5A">
            <w:pPr>
              <w:rPr>
                <w:rFonts w:ascii="Calibri" w:hAnsi="Calibri"/>
                <w:sz w:val="24"/>
              </w:rPr>
            </w:pPr>
          </w:p>
        </w:tc>
      </w:tr>
      <w:tr w:rsidR="00B564C0" w:rsidRPr="00DB3518" w14:paraId="15E62FB7" w14:textId="77777777" w:rsidTr="00EB5EF6">
        <w:trPr>
          <w:cantSplit/>
          <w:trHeight w:val="288"/>
          <w:jc w:val="center"/>
        </w:trPr>
        <w:tc>
          <w:tcPr>
            <w:tcW w:w="9350" w:type="dxa"/>
            <w:gridSpan w:val="22"/>
            <w:shd w:val="clear" w:color="auto" w:fill="D9D9D9" w:themeFill="background1" w:themeFillShade="D9"/>
            <w:vAlign w:val="center"/>
          </w:tcPr>
          <w:p w14:paraId="1E5AA12E" w14:textId="77777777" w:rsidR="00B564C0" w:rsidRPr="00DB3518" w:rsidRDefault="00B564C0" w:rsidP="00EB66CB">
            <w:pPr>
              <w:pStyle w:val="Heading2"/>
              <w:rPr>
                <w:rFonts w:ascii="Calibri" w:hAnsi="Calibri"/>
                <w:sz w:val="24"/>
                <w:szCs w:val="24"/>
              </w:rPr>
            </w:pPr>
            <w:r>
              <w:rPr>
                <w:rFonts w:ascii="Calibri" w:hAnsi="Calibri"/>
                <w:sz w:val="24"/>
                <w:szCs w:val="24"/>
              </w:rPr>
              <w:t>Garden Details</w:t>
            </w:r>
          </w:p>
        </w:tc>
      </w:tr>
      <w:tr w:rsidR="00615717" w:rsidRPr="00DB3518" w14:paraId="3523D09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AC13654" w14:textId="77777777" w:rsidR="00615717" w:rsidRDefault="00615717" w:rsidP="009D39A5">
            <w:pPr>
              <w:rPr>
                <w:rFonts w:ascii="Calibri" w:hAnsi="Calibri"/>
                <w:sz w:val="24"/>
              </w:rPr>
            </w:pPr>
            <w:r>
              <w:rPr>
                <w:rFonts w:ascii="Calibri" w:hAnsi="Calibri"/>
                <w:sz w:val="24"/>
              </w:rPr>
              <w:t xml:space="preserve">Is the garden directly accessible from the house:  </w:t>
            </w:r>
          </w:p>
          <w:p w14:paraId="214E0CDC" w14:textId="77777777" w:rsidR="00615717" w:rsidRDefault="00615717" w:rsidP="009D39A5">
            <w:pPr>
              <w:rPr>
                <w:rFonts w:ascii="Calibri" w:hAnsi="Calibri"/>
                <w:sz w:val="24"/>
              </w:rPr>
            </w:pPr>
          </w:p>
          <w:p w14:paraId="4A500D51"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66651936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52768033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C1BBB82" w14:textId="77777777" w:rsidR="00615717" w:rsidRDefault="00615717" w:rsidP="009D39A5">
            <w:pPr>
              <w:rPr>
                <w:rFonts w:ascii="Calibri" w:hAnsi="Calibri"/>
                <w:sz w:val="24"/>
              </w:rPr>
            </w:pPr>
          </w:p>
          <w:p w14:paraId="4EF55752" w14:textId="77777777" w:rsidR="00615717" w:rsidRDefault="00615717" w:rsidP="009D39A5">
            <w:pPr>
              <w:rPr>
                <w:rFonts w:ascii="Calibri" w:hAnsi="Calibri"/>
                <w:sz w:val="24"/>
              </w:rPr>
            </w:pPr>
            <w:r>
              <w:rPr>
                <w:rFonts w:ascii="Calibri" w:hAnsi="Calibri"/>
                <w:sz w:val="24"/>
              </w:rPr>
              <w:t xml:space="preserve">If </w:t>
            </w:r>
            <w:proofErr w:type="gramStart"/>
            <w:r>
              <w:rPr>
                <w:rFonts w:ascii="Calibri" w:hAnsi="Calibri"/>
                <w:sz w:val="24"/>
              </w:rPr>
              <w:t>no</w:t>
            </w:r>
            <w:proofErr w:type="gramEnd"/>
            <w:r>
              <w:rPr>
                <w:rFonts w:ascii="Calibri" w:hAnsi="Calibri"/>
                <w:sz w:val="24"/>
              </w:rPr>
              <w:t>, state how you access the garden:</w:t>
            </w:r>
          </w:p>
        </w:tc>
      </w:tr>
      <w:tr w:rsidR="00615717" w:rsidRPr="00DB3518" w14:paraId="33C45C0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A06D91F" w14:textId="77777777" w:rsidR="00615717" w:rsidRDefault="00615717" w:rsidP="009D39A5">
            <w:pPr>
              <w:rPr>
                <w:rFonts w:ascii="Calibri" w:hAnsi="Calibri"/>
                <w:sz w:val="24"/>
              </w:rPr>
            </w:pPr>
          </w:p>
        </w:tc>
      </w:tr>
      <w:tr w:rsidR="00615717" w:rsidRPr="00DB3518" w14:paraId="5A8B7FD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F0BED69" w14:textId="77777777" w:rsidR="00615717" w:rsidRDefault="00615717" w:rsidP="009D39A5">
            <w:pPr>
              <w:rPr>
                <w:rFonts w:ascii="Calibri" w:hAnsi="Calibri"/>
                <w:sz w:val="24"/>
              </w:rPr>
            </w:pPr>
            <w:r>
              <w:rPr>
                <w:rFonts w:ascii="Calibri" w:hAnsi="Calibri"/>
                <w:sz w:val="24"/>
              </w:rPr>
              <w:t>Is the garden communal:</w:t>
            </w:r>
          </w:p>
          <w:p w14:paraId="579F9FB2" w14:textId="77777777" w:rsidR="00615717" w:rsidRDefault="00615717" w:rsidP="009D39A5">
            <w:pPr>
              <w:jc w:val="center"/>
              <w:rPr>
                <w:rFonts w:ascii="Calibri" w:hAnsi="Calibri"/>
                <w:sz w:val="24"/>
              </w:rPr>
            </w:pPr>
            <w:r>
              <w:rPr>
                <w:rFonts w:ascii="Calibri" w:hAnsi="Calibri"/>
                <w:sz w:val="24"/>
              </w:rPr>
              <w:t xml:space="preserve">Yes </w:t>
            </w:r>
            <w:sdt>
              <w:sdtPr>
                <w:rPr>
                  <w:rFonts w:ascii="Calibri" w:hAnsi="Calibri"/>
                  <w:sz w:val="24"/>
                </w:rPr>
                <w:id w:val="126457117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85041137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21BE659A" w14:textId="77777777" w:rsidR="00615717" w:rsidRDefault="00615717" w:rsidP="009D39A5">
            <w:pPr>
              <w:rPr>
                <w:rFonts w:ascii="Calibri" w:hAnsi="Calibri"/>
                <w:sz w:val="24"/>
              </w:rPr>
            </w:pPr>
          </w:p>
          <w:p w14:paraId="204C9B0A" w14:textId="77777777" w:rsidR="00615717" w:rsidRDefault="00615717" w:rsidP="009D39A5">
            <w:pPr>
              <w:rPr>
                <w:rFonts w:ascii="Calibri" w:hAnsi="Calibri"/>
                <w:sz w:val="24"/>
              </w:rPr>
            </w:pPr>
            <w:r>
              <w:rPr>
                <w:rFonts w:ascii="Calibri" w:hAnsi="Calibri"/>
                <w:sz w:val="24"/>
              </w:rPr>
              <w:t>If yes, do you have access to a safe and secure area for the dog to use for toileting within the communal garden</w:t>
            </w:r>
            <w:r w:rsidR="00B86731">
              <w:rPr>
                <w:rFonts w:ascii="Calibri" w:hAnsi="Calibri"/>
                <w:sz w:val="24"/>
              </w:rPr>
              <w:t>?</w:t>
            </w:r>
          </w:p>
          <w:p w14:paraId="35E49D29" w14:textId="77777777" w:rsidR="00615717" w:rsidRDefault="00615717" w:rsidP="009D39A5">
            <w:pPr>
              <w:rPr>
                <w:rFonts w:ascii="Calibri" w:hAnsi="Calibri"/>
                <w:sz w:val="24"/>
              </w:rPr>
            </w:pPr>
          </w:p>
          <w:p w14:paraId="1E6DEF29"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4402991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208579734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A7CB362" w14:textId="77777777" w:rsidR="00615717" w:rsidRDefault="00615717" w:rsidP="009D39A5">
            <w:pPr>
              <w:jc w:val="center"/>
              <w:rPr>
                <w:rFonts w:ascii="Calibri" w:hAnsi="Calibri"/>
                <w:sz w:val="24"/>
              </w:rPr>
            </w:pPr>
          </w:p>
          <w:p w14:paraId="1CFABF59" w14:textId="77777777" w:rsidR="00615717" w:rsidRDefault="00615717" w:rsidP="00B86731">
            <w:pPr>
              <w:rPr>
                <w:rFonts w:ascii="Calibri" w:hAnsi="Calibri"/>
                <w:sz w:val="24"/>
              </w:rPr>
            </w:pPr>
            <w:r>
              <w:rPr>
                <w:rFonts w:ascii="Calibri" w:hAnsi="Calibri"/>
                <w:sz w:val="24"/>
              </w:rPr>
              <w:t xml:space="preserve">If yes, please enclose written permission from your landlord that you </w:t>
            </w:r>
            <w:proofErr w:type="gramStart"/>
            <w:r>
              <w:rPr>
                <w:rFonts w:ascii="Calibri" w:hAnsi="Calibri"/>
                <w:sz w:val="24"/>
              </w:rPr>
              <w:t>are able to</w:t>
            </w:r>
            <w:proofErr w:type="gramEnd"/>
            <w:r>
              <w:rPr>
                <w:rFonts w:ascii="Calibri" w:hAnsi="Calibri"/>
                <w:sz w:val="24"/>
              </w:rPr>
              <w:t xml:space="preserve"> use the communal garden for a dog to toilet in and that they give you permission to install a toileting pen</w:t>
            </w:r>
            <w:r w:rsidR="00B86731">
              <w:rPr>
                <w:rFonts w:ascii="Calibri" w:hAnsi="Calibri"/>
                <w:sz w:val="24"/>
              </w:rPr>
              <w:t>, if necessary.</w:t>
            </w:r>
          </w:p>
        </w:tc>
      </w:tr>
      <w:tr w:rsidR="00615717" w:rsidRPr="00DB3518" w14:paraId="7FEFDEA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4B43206" w14:textId="77777777" w:rsidR="00615717" w:rsidRDefault="00615717" w:rsidP="009D39A5">
            <w:pPr>
              <w:rPr>
                <w:rFonts w:ascii="Calibri" w:hAnsi="Calibri"/>
                <w:sz w:val="24"/>
              </w:rPr>
            </w:pPr>
          </w:p>
        </w:tc>
      </w:tr>
      <w:tr w:rsidR="00615717" w:rsidRPr="00DB3518" w14:paraId="21F069D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03CA726" w14:textId="77777777" w:rsidR="00615717" w:rsidRDefault="00615717" w:rsidP="009D39A5">
            <w:pPr>
              <w:rPr>
                <w:rFonts w:ascii="Calibri" w:hAnsi="Calibri"/>
                <w:sz w:val="24"/>
              </w:rPr>
            </w:pPr>
            <w:r>
              <w:rPr>
                <w:rFonts w:ascii="Calibri" w:hAnsi="Calibri"/>
                <w:sz w:val="24"/>
              </w:rPr>
              <w:t xml:space="preserve">Is the garden fully secure: </w:t>
            </w:r>
          </w:p>
          <w:p w14:paraId="21E51C92" w14:textId="77777777" w:rsidR="00615717" w:rsidRDefault="00615717" w:rsidP="009D39A5">
            <w:pPr>
              <w:rPr>
                <w:rFonts w:ascii="Calibri" w:hAnsi="Calibri"/>
                <w:sz w:val="24"/>
              </w:rPr>
            </w:pPr>
          </w:p>
          <w:p w14:paraId="6D85D69E"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95919167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76961781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42875379" w14:textId="77777777" w:rsidR="00615717" w:rsidRDefault="00615717" w:rsidP="009D39A5">
            <w:pPr>
              <w:rPr>
                <w:rFonts w:ascii="Calibri" w:hAnsi="Calibri"/>
                <w:sz w:val="24"/>
              </w:rPr>
            </w:pPr>
          </w:p>
          <w:p w14:paraId="5C9A2E55" w14:textId="77777777" w:rsidR="00615717" w:rsidRDefault="00615717" w:rsidP="00B86731">
            <w:pPr>
              <w:rPr>
                <w:rFonts w:ascii="Calibri" w:hAnsi="Calibri"/>
                <w:sz w:val="24"/>
              </w:rPr>
            </w:pPr>
            <w:r>
              <w:rPr>
                <w:rFonts w:ascii="Calibri" w:hAnsi="Calibri"/>
                <w:sz w:val="24"/>
              </w:rPr>
              <w:t xml:space="preserve">If not, please detail </w:t>
            </w:r>
            <w:r w:rsidR="00B86731">
              <w:rPr>
                <w:rFonts w:ascii="Calibri" w:hAnsi="Calibri"/>
                <w:sz w:val="24"/>
              </w:rPr>
              <w:t xml:space="preserve">how </w:t>
            </w:r>
            <w:r>
              <w:rPr>
                <w:rFonts w:ascii="Calibri" w:hAnsi="Calibri"/>
                <w:sz w:val="24"/>
              </w:rPr>
              <w:t>it is not secure and indicate if you are prepared to make changes to secure it:</w:t>
            </w:r>
          </w:p>
        </w:tc>
      </w:tr>
      <w:tr w:rsidR="00615717" w:rsidRPr="00DB3518" w14:paraId="4A6B88C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F1A2E36" w14:textId="77777777" w:rsidR="00615717" w:rsidRDefault="00615717" w:rsidP="009D39A5">
            <w:pPr>
              <w:rPr>
                <w:rFonts w:ascii="Calibri" w:hAnsi="Calibri"/>
                <w:sz w:val="24"/>
              </w:rPr>
            </w:pPr>
          </w:p>
        </w:tc>
      </w:tr>
      <w:tr w:rsidR="00615717" w:rsidRPr="00DB3518" w14:paraId="49C83B7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A6C5A13" w14:textId="77777777" w:rsidR="00615717" w:rsidRDefault="00615717" w:rsidP="009D39A5">
            <w:pPr>
              <w:rPr>
                <w:rFonts w:ascii="Calibri" w:hAnsi="Calibri"/>
                <w:sz w:val="24"/>
              </w:rPr>
            </w:pPr>
            <w:r>
              <w:rPr>
                <w:rFonts w:ascii="Calibri" w:hAnsi="Calibri"/>
                <w:sz w:val="24"/>
              </w:rPr>
              <w:t>What is the height of the lowest part of any fencing in your garden (provide measurement):</w:t>
            </w:r>
          </w:p>
        </w:tc>
      </w:tr>
      <w:tr w:rsidR="00615717" w:rsidRPr="00DB3518" w14:paraId="3CC0024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19DC5F5" w14:textId="77777777" w:rsidR="00615717" w:rsidRDefault="00615717" w:rsidP="009D39A5">
            <w:pPr>
              <w:rPr>
                <w:rFonts w:ascii="Calibri" w:hAnsi="Calibri"/>
                <w:sz w:val="24"/>
              </w:rPr>
            </w:pPr>
          </w:p>
        </w:tc>
      </w:tr>
      <w:tr w:rsidR="00615717" w:rsidRPr="00DB3518" w14:paraId="0007738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D250397" w14:textId="77777777" w:rsidR="00615717" w:rsidRDefault="00615717" w:rsidP="009D39A5">
            <w:pPr>
              <w:rPr>
                <w:rFonts w:ascii="Calibri" w:hAnsi="Calibri"/>
                <w:sz w:val="24"/>
              </w:rPr>
            </w:pPr>
            <w:r>
              <w:rPr>
                <w:rFonts w:ascii="Calibri" w:hAnsi="Calibri"/>
                <w:sz w:val="24"/>
              </w:rPr>
              <w:t>What type of fencing do you have in your garden (e.g. panel, chicken wire, hedge):</w:t>
            </w:r>
          </w:p>
        </w:tc>
      </w:tr>
      <w:tr w:rsidR="00615717" w:rsidRPr="00DB3518" w14:paraId="074BA9B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8E6BF74" w14:textId="77777777" w:rsidR="00615717" w:rsidRDefault="00615717" w:rsidP="009D39A5">
            <w:pPr>
              <w:rPr>
                <w:rFonts w:ascii="Calibri" w:hAnsi="Calibri"/>
                <w:sz w:val="24"/>
              </w:rPr>
            </w:pPr>
          </w:p>
        </w:tc>
      </w:tr>
      <w:tr w:rsidR="00615717" w:rsidRPr="00DB3518" w14:paraId="0438FDC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CB9EFFF" w14:textId="77777777" w:rsidR="00615717" w:rsidRDefault="00615717" w:rsidP="009D39A5">
            <w:pPr>
              <w:rPr>
                <w:rFonts w:ascii="Calibri" w:hAnsi="Calibri"/>
                <w:sz w:val="24"/>
              </w:rPr>
            </w:pPr>
            <w:r>
              <w:rPr>
                <w:rFonts w:ascii="Calibri" w:hAnsi="Calibri"/>
                <w:sz w:val="24"/>
              </w:rPr>
              <w:t>What is on the other side of your fence? Please detail:</w:t>
            </w:r>
          </w:p>
        </w:tc>
      </w:tr>
      <w:tr w:rsidR="00615717" w:rsidRPr="00DB3518" w14:paraId="7307290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96C83C0" w14:textId="77777777" w:rsidR="00615717" w:rsidRDefault="00615717" w:rsidP="009D39A5">
            <w:pPr>
              <w:rPr>
                <w:rFonts w:ascii="Calibri" w:hAnsi="Calibri"/>
                <w:sz w:val="24"/>
              </w:rPr>
            </w:pPr>
          </w:p>
        </w:tc>
      </w:tr>
      <w:tr w:rsidR="00615717" w:rsidRPr="00DB3518" w14:paraId="2FAC064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4BDC7EF" w14:textId="77777777" w:rsidR="00615717" w:rsidRDefault="00615717" w:rsidP="009D39A5">
            <w:pPr>
              <w:rPr>
                <w:rFonts w:ascii="Calibri" w:hAnsi="Calibri"/>
                <w:sz w:val="24"/>
              </w:rPr>
            </w:pPr>
            <w:r>
              <w:rPr>
                <w:rFonts w:ascii="Calibri" w:hAnsi="Calibri"/>
                <w:sz w:val="24"/>
              </w:rPr>
              <w:t xml:space="preserve">Are there any areas </w:t>
            </w:r>
            <w:proofErr w:type="gramStart"/>
            <w:r>
              <w:rPr>
                <w:rFonts w:ascii="Calibri" w:hAnsi="Calibri"/>
                <w:sz w:val="24"/>
              </w:rPr>
              <w:t>of</w:t>
            </w:r>
            <w:proofErr w:type="gramEnd"/>
            <w:r>
              <w:rPr>
                <w:rFonts w:ascii="Calibri" w:hAnsi="Calibri"/>
                <w:sz w:val="24"/>
              </w:rPr>
              <w:t xml:space="preserve"> your garden that you would not want a dog to access?  If so, please detail:</w:t>
            </w:r>
          </w:p>
        </w:tc>
      </w:tr>
      <w:tr w:rsidR="00615717" w:rsidRPr="00DB3518" w14:paraId="751FA4F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57A6FCB" w14:textId="77777777" w:rsidR="00615717" w:rsidRDefault="00615717" w:rsidP="009D39A5">
            <w:pPr>
              <w:rPr>
                <w:rFonts w:ascii="Calibri" w:hAnsi="Calibri"/>
                <w:sz w:val="24"/>
              </w:rPr>
            </w:pPr>
          </w:p>
        </w:tc>
      </w:tr>
      <w:tr w:rsidR="00615717" w:rsidRPr="00DB3518" w14:paraId="1735751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A07CED3" w14:textId="77777777" w:rsidR="00615717" w:rsidRDefault="00615717" w:rsidP="009D39A5">
            <w:pPr>
              <w:rPr>
                <w:rFonts w:ascii="Calibri" w:hAnsi="Calibri"/>
                <w:sz w:val="24"/>
              </w:rPr>
            </w:pPr>
            <w:r>
              <w:rPr>
                <w:rFonts w:ascii="Calibri" w:hAnsi="Calibri"/>
                <w:sz w:val="24"/>
              </w:rPr>
              <w:t>What surfaces are found in the garden (tick all that apply):</w:t>
            </w:r>
            <w:r>
              <w:rPr>
                <w:rFonts w:ascii="Calibri" w:hAnsi="Calibri"/>
                <w:sz w:val="24"/>
              </w:rPr>
              <w:tab/>
            </w:r>
          </w:p>
          <w:p w14:paraId="789658AE"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Grass</w:t>
            </w:r>
            <w:sdt>
              <w:sdtPr>
                <w:rPr>
                  <w:rFonts w:ascii="Calibri" w:hAnsi="Calibri"/>
                  <w:sz w:val="24"/>
                </w:rPr>
                <w:id w:val="50216529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Gravel</w:t>
            </w:r>
            <w:sdt>
              <w:sdtPr>
                <w:rPr>
                  <w:rFonts w:ascii="Calibri" w:hAnsi="Calibri"/>
                  <w:sz w:val="24"/>
                </w:rPr>
                <w:id w:val="49091000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Woodchip</w:t>
            </w:r>
            <w:sdt>
              <w:sdtPr>
                <w:rPr>
                  <w:rFonts w:ascii="Calibri" w:hAnsi="Calibri"/>
                  <w:sz w:val="24"/>
                </w:rPr>
                <w:id w:val="11249074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Concrete/Paving</w:t>
            </w:r>
            <w:sdt>
              <w:sdtPr>
                <w:rPr>
                  <w:rFonts w:ascii="Calibri" w:hAnsi="Calibri"/>
                  <w:sz w:val="24"/>
                </w:rPr>
                <w:id w:val="40002410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Decking</w:t>
            </w:r>
            <w:sdt>
              <w:sdtPr>
                <w:rPr>
                  <w:rFonts w:ascii="Calibri" w:hAnsi="Calibri"/>
                  <w:sz w:val="24"/>
                </w:rPr>
                <w:id w:val="60561747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3AD4F7DC" w14:textId="77777777" w:rsidR="00615717" w:rsidRDefault="00615717" w:rsidP="009D39A5">
            <w:pPr>
              <w:rPr>
                <w:rFonts w:ascii="Calibri" w:hAnsi="Calibri"/>
                <w:sz w:val="24"/>
              </w:rPr>
            </w:pPr>
            <w:r>
              <w:rPr>
                <w:rFonts w:ascii="Calibri" w:hAnsi="Calibri"/>
                <w:sz w:val="24"/>
              </w:rPr>
              <w:tab/>
            </w:r>
          </w:p>
        </w:tc>
      </w:tr>
      <w:tr w:rsidR="00615717" w:rsidRPr="00DB3518" w14:paraId="0D6A56B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8D98F60" w14:textId="77777777" w:rsidR="00615717" w:rsidRDefault="00615717" w:rsidP="009D39A5">
            <w:pPr>
              <w:rPr>
                <w:rFonts w:ascii="Calibri" w:hAnsi="Calibri"/>
                <w:sz w:val="24"/>
              </w:rPr>
            </w:pPr>
            <w:r>
              <w:rPr>
                <w:rFonts w:ascii="Calibri" w:hAnsi="Calibri"/>
                <w:sz w:val="24"/>
              </w:rPr>
              <w:t>What garden features are there (tick all that apply):</w:t>
            </w:r>
            <w:r>
              <w:rPr>
                <w:rFonts w:ascii="Calibri" w:hAnsi="Calibri"/>
                <w:sz w:val="24"/>
              </w:rPr>
              <w:tab/>
            </w:r>
          </w:p>
          <w:p w14:paraId="4D5E5387" w14:textId="77777777" w:rsidR="00615717" w:rsidRDefault="00615717" w:rsidP="009D39A5">
            <w:pPr>
              <w:rPr>
                <w:rFonts w:ascii="Calibri" w:hAnsi="Calibri"/>
                <w:sz w:val="24"/>
              </w:rPr>
            </w:pPr>
            <w:r>
              <w:rPr>
                <w:rFonts w:ascii="Calibri" w:hAnsi="Calibri"/>
                <w:sz w:val="24"/>
              </w:rPr>
              <w:tab/>
            </w:r>
          </w:p>
          <w:p w14:paraId="36B75369"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t>Pond</w:t>
            </w:r>
            <w:sdt>
              <w:sdtPr>
                <w:rPr>
                  <w:rFonts w:ascii="Calibri" w:hAnsi="Calibri"/>
                  <w:sz w:val="24"/>
                </w:rPr>
                <w:id w:val="26789166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Water feature</w:t>
            </w:r>
            <w:sdt>
              <w:sdtPr>
                <w:rPr>
                  <w:rFonts w:ascii="Calibri" w:hAnsi="Calibri"/>
                  <w:sz w:val="24"/>
                </w:rPr>
                <w:id w:val="-71312222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Vegetable patch</w:t>
            </w:r>
            <w:sdt>
              <w:sdtPr>
                <w:rPr>
                  <w:rFonts w:ascii="Calibri" w:hAnsi="Calibri"/>
                  <w:sz w:val="24"/>
                </w:rPr>
                <w:id w:val="164416736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14:paraId="3207B62B"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t>Flower beds</w:t>
            </w:r>
            <w:sdt>
              <w:sdtPr>
                <w:rPr>
                  <w:rFonts w:ascii="Calibri" w:hAnsi="Calibri"/>
                  <w:sz w:val="24"/>
                </w:rPr>
                <w:id w:val="-178534553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Shed</w:t>
            </w:r>
            <w:sdt>
              <w:sdtPr>
                <w:rPr>
                  <w:rFonts w:ascii="Calibri" w:hAnsi="Calibri"/>
                  <w:sz w:val="24"/>
                </w:rPr>
                <w:id w:val="-212729651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6CE44CFC" w14:textId="77777777" w:rsidR="00615717" w:rsidRDefault="00615717" w:rsidP="009D39A5">
            <w:pPr>
              <w:rPr>
                <w:rFonts w:ascii="Calibri" w:hAnsi="Calibri"/>
                <w:sz w:val="24"/>
              </w:rPr>
            </w:pPr>
          </w:p>
        </w:tc>
      </w:tr>
      <w:tr w:rsidR="00615717" w:rsidRPr="00DB3518" w14:paraId="78082D9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38C4A38" w14:textId="77777777" w:rsidR="00615717" w:rsidRDefault="00615717" w:rsidP="009D39A5">
            <w:pPr>
              <w:rPr>
                <w:rFonts w:ascii="Calibri" w:hAnsi="Calibri"/>
                <w:sz w:val="24"/>
              </w:rPr>
            </w:pPr>
            <w:r>
              <w:rPr>
                <w:rFonts w:ascii="Calibri" w:hAnsi="Calibri"/>
                <w:sz w:val="24"/>
              </w:rPr>
              <w:t>Where and on what surface will the dog toilet:</w:t>
            </w:r>
          </w:p>
        </w:tc>
      </w:tr>
      <w:tr w:rsidR="00615717" w:rsidRPr="00DB3518" w14:paraId="5489C6D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CCA0598" w14:textId="77777777" w:rsidR="00615717" w:rsidRDefault="00615717" w:rsidP="009D39A5">
            <w:pPr>
              <w:rPr>
                <w:rFonts w:ascii="Calibri" w:hAnsi="Calibri"/>
                <w:sz w:val="24"/>
              </w:rPr>
            </w:pPr>
            <w:r>
              <w:rPr>
                <w:rFonts w:ascii="Calibri" w:hAnsi="Calibri"/>
                <w:sz w:val="24"/>
              </w:rPr>
              <w:t>If needed, are you prepared to install a toileting a pen:</w:t>
            </w:r>
          </w:p>
          <w:p w14:paraId="1D458F48" w14:textId="77777777" w:rsidR="00615717" w:rsidRDefault="00615717" w:rsidP="009D39A5">
            <w:pPr>
              <w:rPr>
                <w:rFonts w:ascii="Calibri" w:hAnsi="Calibri"/>
                <w:sz w:val="24"/>
              </w:rPr>
            </w:pPr>
          </w:p>
          <w:p w14:paraId="109688C3"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200393325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23316023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A095EE1" w14:textId="77777777" w:rsidR="00615717" w:rsidRDefault="00615717" w:rsidP="009D39A5">
            <w:pPr>
              <w:rPr>
                <w:rFonts w:ascii="Calibri" w:hAnsi="Calibri"/>
                <w:sz w:val="24"/>
              </w:rPr>
            </w:pPr>
            <w:r>
              <w:rPr>
                <w:rFonts w:ascii="Calibri" w:hAnsi="Calibri"/>
                <w:sz w:val="24"/>
              </w:rPr>
              <w:t xml:space="preserve">If no, </w:t>
            </w:r>
            <w:proofErr w:type="gramStart"/>
            <w:r>
              <w:rPr>
                <w:rFonts w:ascii="Calibri" w:hAnsi="Calibri"/>
                <w:sz w:val="24"/>
              </w:rPr>
              <w:t>please</w:t>
            </w:r>
            <w:proofErr w:type="gramEnd"/>
            <w:r>
              <w:rPr>
                <w:rFonts w:ascii="Calibri" w:hAnsi="Calibri"/>
                <w:sz w:val="24"/>
              </w:rPr>
              <w:t xml:space="preserve"> detail reasons as to why:</w:t>
            </w:r>
          </w:p>
        </w:tc>
      </w:tr>
      <w:tr w:rsidR="00615717" w:rsidRPr="00DB3518" w14:paraId="1E0935A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49EE021" w14:textId="77777777" w:rsidR="00615717" w:rsidRDefault="00615717" w:rsidP="009D39A5">
            <w:pPr>
              <w:rPr>
                <w:rFonts w:ascii="Calibri" w:hAnsi="Calibri"/>
                <w:sz w:val="24"/>
              </w:rPr>
            </w:pPr>
          </w:p>
        </w:tc>
      </w:tr>
      <w:tr w:rsidR="00B564C0" w:rsidRPr="00DB3518" w14:paraId="7597AA00" w14:textId="77777777" w:rsidTr="00EB5EF6">
        <w:trPr>
          <w:cantSplit/>
          <w:trHeight w:val="288"/>
          <w:jc w:val="center"/>
        </w:trPr>
        <w:tc>
          <w:tcPr>
            <w:tcW w:w="9350" w:type="dxa"/>
            <w:gridSpan w:val="22"/>
            <w:shd w:val="clear" w:color="auto" w:fill="D9D9D9" w:themeFill="background1" w:themeFillShade="D9"/>
            <w:vAlign w:val="center"/>
          </w:tcPr>
          <w:p w14:paraId="625BC4BE" w14:textId="77777777" w:rsidR="00B564C0" w:rsidRPr="00DB3518" w:rsidRDefault="00B564C0" w:rsidP="00FC1BEE">
            <w:pPr>
              <w:pStyle w:val="Heading2"/>
              <w:rPr>
                <w:rFonts w:ascii="Calibri" w:hAnsi="Calibri"/>
                <w:sz w:val="24"/>
                <w:szCs w:val="24"/>
              </w:rPr>
            </w:pPr>
            <w:r>
              <w:rPr>
                <w:rFonts w:ascii="Calibri" w:hAnsi="Calibri"/>
                <w:sz w:val="24"/>
                <w:szCs w:val="24"/>
              </w:rPr>
              <w:t>Vehicle</w:t>
            </w:r>
            <w:r w:rsidRPr="00DB3518">
              <w:rPr>
                <w:rFonts w:ascii="Calibri" w:hAnsi="Calibri"/>
                <w:sz w:val="24"/>
                <w:szCs w:val="24"/>
              </w:rPr>
              <w:t xml:space="preserve"> Information</w:t>
            </w:r>
          </w:p>
        </w:tc>
      </w:tr>
      <w:tr w:rsidR="00B564C0" w:rsidRPr="00DB3518" w14:paraId="7F41983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661C14D" w14:textId="77777777" w:rsidR="00B564C0" w:rsidRDefault="009D4D15" w:rsidP="00326F1B">
            <w:pPr>
              <w:rPr>
                <w:rFonts w:ascii="Calibri" w:hAnsi="Calibri"/>
                <w:sz w:val="24"/>
              </w:rPr>
            </w:pPr>
            <w:r>
              <w:rPr>
                <w:rFonts w:ascii="Calibri" w:hAnsi="Calibri"/>
                <w:sz w:val="24"/>
              </w:rPr>
              <w:t>Type of vehicle (e.g. Hatchback, Estate):</w:t>
            </w:r>
          </w:p>
        </w:tc>
      </w:tr>
      <w:tr w:rsidR="00B564C0" w:rsidRPr="00DB3518" w14:paraId="2D5D4E3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27854E3" w14:textId="77777777" w:rsidR="00B564C0" w:rsidRDefault="00B564C0" w:rsidP="00326F1B">
            <w:pPr>
              <w:rPr>
                <w:rFonts w:ascii="Calibri" w:hAnsi="Calibri"/>
                <w:sz w:val="24"/>
              </w:rPr>
            </w:pPr>
          </w:p>
        </w:tc>
      </w:tr>
      <w:tr w:rsidR="00B564C0" w:rsidRPr="00DB3518" w14:paraId="5235776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F8EBEAA" w14:textId="77777777" w:rsidR="00B564C0" w:rsidRDefault="00B564C0" w:rsidP="00636C6D">
            <w:pPr>
              <w:rPr>
                <w:rFonts w:ascii="Calibri" w:hAnsi="Calibri"/>
                <w:sz w:val="24"/>
              </w:rPr>
            </w:pPr>
            <w:r>
              <w:rPr>
                <w:rFonts w:ascii="Calibri" w:hAnsi="Calibri"/>
                <w:sz w:val="24"/>
              </w:rPr>
              <w:t xml:space="preserve">How will the dog travel in the vehicle: </w:t>
            </w:r>
            <w:r>
              <w:rPr>
                <w:rFonts w:ascii="Calibri" w:hAnsi="Calibri"/>
                <w:sz w:val="24"/>
              </w:rPr>
              <w:tab/>
            </w:r>
          </w:p>
        </w:tc>
      </w:tr>
      <w:tr w:rsidR="00636C6D" w:rsidRPr="00DB3518" w14:paraId="0C805B5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83320DB" w14:textId="77777777" w:rsidR="00636C6D" w:rsidRDefault="00636C6D" w:rsidP="00636C6D">
            <w:pPr>
              <w:rPr>
                <w:rFonts w:ascii="Calibri" w:hAnsi="Calibri"/>
                <w:sz w:val="24"/>
              </w:rPr>
            </w:pPr>
          </w:p>
        </w:tc>
      </w:tr>
      <w:tr w:rsidR="00B564C0" w:rsidRPr="00DB3518" w14:paraId="5DEA28AB" w14:textId="77777777" w:rsidTr="00EB5EF6">
        <w:trPr>
          <w:cantSplit/>
          <w:trHeight w:val="259"/>
          <w:jc w:val="center"/>
        </w:trPr>
        <w:tc>
          <w:tcPr>
            <w:tcW w:w="9350" w:type="dxa"/>
            <w:gridSpan w:val="22"/>
            <w:tcBorders>
              <w:bottom w:val="dashSmallGap" w:sz="4" w:space="0" w:color="auto"/>
            </w:tcBorders>
            <w:vAlign w:val="center"/>
          </w:tcPr>
          <w:p w14:paraId="333D9E2E" w14:textId="77777777" w:rsidR="00B564C0" w:rsidRDefault="00B564C0" w:rsidP="00096F5A">
            <w:pPr>
              <w:rPr>
                <w:rFonts w:ascii="Calibri" w:hAnsi="Calibri"/>
                <w:sz w:val="24"/>
              </w:rPr>
            </w:pPr>
            <w:r>
              <w:rPr>
                <w:rFonts w:ascii="Calibri" w:hAnsi="Calibri"/>
                <w:sz w:val="24"/>
              </w:rPr>
              <w:t xml:space="preserve">Please detail any public transport that you </w:t>
            </w:r>
            <w:r w:rsidR="009D4D15">
              <w:rPr>
                <w:rFonts w:ascii="Calibri" w:hAnsi="Calibri"/>
                <w:sz w:val="24"/>
              </w:rPr>
              <w:t xml:space="preserve">currently </w:t>
            </w:r>
            <w:r w:rsidR="00096F5A">
              <w:rPr>
                <w:rFonts w:ascii="Calibri" w:hAnsi="Calibri"/>
                <w:sz w:val="24"/>
              </w:rPr>
              <w:t>use</w:t>
            </w:r>
            <w:r>
              <w:rPr>
                <w:rFonts w:ascii="Calibri" w:hAnsi="Calibri"/>
                <w:sz w:val="24"/>
              </w:rPr>
              <w:t>:</w:t>
            </w:r>
          </w:p>
        </w:tc>
      </w:tr>
      <w:tr w:rsidR="00B564C0" w:rsidRPr="00DB3518" w14:paraId="7DDF261A"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B271FC7" w14:textId="77777777" w:rsidR="00B564C0" w:rsidRDefault="00B564C0" w:rsidP="00A13888">
            <w:pPr>
              <w:jc w:val="center"/>
              <w:rPr>
                <w:rFonts w:ascii="Calibri" w:hAnsi="Calibri"/>
                <w:sz w:val="24"/>
              </w:rPr>
            </w:pPr>
            <w:r>
              <w:rPr>
                <w:rFonts w:ascii="Calibri" w:hAnsi="Calibri"/>
                <w:sz w:val="24"/>
              </w:rPr>
              <w:t>Type</w:t>
            </w: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6FB1892" w14:textId="77777777" w:rsidR="00B564C0" w:rsidRDefault="00B564C0" w:rsidP="00A13888">
            <w:pPr>
              <w:jc w:val="center"/>
              <w:rPr>
                <w:rFonts w:ascii="Calibri" w:hAnsi="Calibri"/>
                <w:sz w:val="24"/>
              </w:rPr>
            </w:pPr>
            <w:r>
              <w:rPr>
                <w:rFonts w:ascii="Calibri" w:hAnsi="Calibri"/>
                <w:sz w:val="24"/>
              </w:rPr>
              <w:t>Frequency</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9EA5583" w14:textId="77777777" w:rsidR="00B564C0" w:rsidRDefault="00B564C0" w:rsidP="00A13888">
            <w:pPr>
              <w:jc w:val="center"/>
              <w:rPr>
                <w:rFonts w:ascii="Calibri" w:hAnsi="Calibri"/>
                <w:sz w:val="24"/>
              </w:rPr>
            </w:pPr>
            <w:r>
              <w:rPr>
                <w:rFonts w:ascii="Calibri" w:hAnsi="Calibri"/>
                <w:sz w:val="24"/>
              </w:rPr>
              <w:t>Duration</w:t>
            </w:r>
          </w:p>
        </w:tc>
      </w:tr>
      <w:tr w:rsidR="00B564C0" w:rsidRPr="00DB3518" w14:paraId="7F6661BD"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4C5B764"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60197295"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4B4DB6B0" w14:textId="77777777" w:rsidR="00B564C0" w:rsidRDefault="00B564C0" w:rsidP="00326F1B">
            <w:pPr>
              <w:rPr>
                <w:rFonts w:ascii="Calibri" w:hAnsi="Calibri"/>
                <w:sz w:val="24"/>
              </w:rPr>
            </w:pPr>
          </w:p>
        </w:tc>
      </w:tr>
      <w:tr w:rsidR="00B564C0" w:rsidRPr="00DB3518" w14:paraId="34695721"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15C08DC4"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170B66A8"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2B6DF554" w14:textId="77777777" w:rsidR="00B564C0" w:rsidRDefault="00B564C0" w:rsidP="00326F1B">
            <w:pPr>
              <w:rPr>
                <w:rFonts w:ascii="Calibri" w:hAnsi="Calibri"/>
                <w:sz w:val="24"/>
              </w:rPr>
            </w:pPr>
          </w:p>
        </w:tc>
      </w:tr>
      <w:tr w:rsidR="00B564C0" w:rsidRPr="00DB3518" w14:paraId="27FF03FE"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48406EFF"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6AEEF697"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C76E368" w14:textId="77777777" w:rsidR="00B564C0" w:rsidRDefault="00B564C0" w:rsidP="00326F1B">
            <w:pPr>
              <w:rPr>
                <w:rFonts w:ascii="Calibri" w:hAnsi="Calibri"/>
                <w:sz w:val="24"/>
              </w:rPr>
            </w:pPr>
          </w:p>
        </w:tc>
      </w:tr>
      <w:tr w:rsidR="00B564C0" w:rsidRPr="00DB3518" w14:paraId="0B34682D"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D4900CF"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4B107B9"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46822E3B" w14:textId="77777777" w:rsidR="00B564C0" w:rsidRDefault="00B564C0" w:rsidP="00326F1B">
            <w:pPr>
              <w:rPr>
                <w:rFonts w:ascii="Calibri" w:hAnsi="Calibri"/>
                <w:sz w:val="24"/>
              </w:rPr>
            </w:pPr>
          </w:p>
        </w:tc>
      </w:tr>
      <w:tr w:rsidR="00B564C0" w:rsidRPr="00DB3518" w14:paraId="46F6C125"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48D388C"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68BF4785"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D27B27B" w14:textId="77777777" w:rsidR="00B564C0" w:rsidRDefault="00B564C0" w:rsidP="00326F1B">
            <w:pPr>
              <w:rPr>
                <w:rFonts w:ascii="Calibri" w:hAnsi="Calibri"/>
                <w:sz w:val="24"/>
              </w:rPr>
            </w:pPr>
          </w:p>
        </w:tc>
      </w:tr>
      <w:tr w:rsidR="00B564C0" w:rsidRPr="00DB3518" w14:paraId="7F39CFED"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035C8595"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0F7D5024"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5783298" w14:textId="77777777" w:rsidR="00B564C0" w:rsidRDefault="00B564C0" w:rsidP="00326F1B">
            <w:pPr>
              <w:rPr>
                <w:rFonts w:ascii="Calibri" w:hAnsi="Calibri"/>
                <w:sz w:val="24"/>
              </w:rPr>
            </w:pPr>
          </w:p>
        </w:tc>
      </w:tr>
      <w:tr w:rsidR="00B564C0" w:rsidRPr="00DB3518" w14:paraId="2DB337D2"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7EAA7B6" w14:textId="77777777" w:rsidR="00B564C0"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030F19F" w14:textId="77777777" w:rsidR="00B564C0" w:rsidRDefault="00B564C0" w:rsidP="00326F1B">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0B227F1" w14:textId="77777777" w:rsidR="00B564C0" w:rsidRDefault="00B564C0" w:rsidP="00326F1B">
            <w:pPr>
              <w:rPr>
                <w:rFonts w:ascii="Calibri" w:hAnsi="Calibri"/>
                <w:sz w:val="24"/>
              </w:rPr>
            </w:pPr>
          </w:p>
        </w:tc>
      </w:tr>
      <w:tr w:rsidR="00B564C0" w:rsidRPr="00DB3518" w14:paraId="4724AE1E"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4F714303" w14:textId="77777777" w:rsidR="00B564C0" w:rsidRDefault="00B564C0" w:rsidP="00326F1B">
            <w:pPr>
              <w:rPr>
                <w:rFonts w:ascii="Calibri" w:hAnsi="Calibri"/>
                <w:sz w:val="24"/>
              </w:rPr>
            </w:pPr>
          </w:p>
        </w:tc>
      </w:tr>
      <w:tr w:rsidR="00B564C0" w14:paraId="489A39DF" w14:textId="77777777" w:rsidTr="00EB5EF6">
        <w:trPr>
          <w:cantSplit/>
          <w:trHeight w:val="259"/>
          <w:jc w:val="center"/>
        </w:trPr>
        <w:tc>
          <w:tcPr>
            <w:tcW w:w="9350" w:type="dxa"/>
            <w:gridSpan w:val="22"/>
            <w:tcBorders>
              <w:bottom w:val="dashSmallGap" w:sz="4" w:space="0" w:color="auto"/>
            </w:tcBorders>
            <w:vAlign w:val="center"/>
          </w:tcPr>
          <w:p w14:paraId="6538A18B" w14:textId="77777777" w:rsidR="00B564C0" w:rsidRDefault="00B564C0" w:rsidP="00C2478D">
            <w:pPr>
              <w:rPr>
                <w:rFonts w:ascii="Calibri" w:hAnsi="Calibri"/>
                <w:sz w:val="24"/>
              </w:rPr>
            </w:pPr>
            <w:r>
              <w:rPr>
                <w:rFonts w:ascii="Calibri" w:hAnsi="Calibri"/>
                <w:sz w:val="24"/>
              </w:rPr>
              <w:t>Please detail any public transport that you would intend to/like to use if you had a dog:</w:t>
            </w:r>
          </w:p>
        </w:tc>
      </w:tr>
      <w:tr w:rsidR="00B564C0" w14:paraId="19447F7F"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FAAFAD3" w14:textId="77777777" w:rsidR="00B564C0" w:rsidRDefault="00B564C0" w:rsidP="00C37A32">
            <w:pPr>
              <w:jc w:val="center"/>
              <w:rPr>
                <w:rFonts w:ascii="Calibri" w:hAnsi="Calibri"/>
                <w:sz w:val="24"/>
              </w:rPr>
            </w:pPr>
            <w:r>
              <w:rPr>
                <w:rFonts w:ascii="Calibri" w:hAnsi="Calibri"/>
                <w:sz w:val="24"/>
              </w:rPr>
              <w:t>Type</w:t>
            </w: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D655030" w14:textId="77777777" w:rsidR="00B564C0" w:rsidRDefault="00B564C0" w:rsidP="00C37A32">
            <w:pPr>
              <w:jc w:val="center"/>
              <w:rPr>
                <w:rFonts w:ascii="Calibri" w:hAnsi="Calibri"/>
                <w:sz w:val="24"/>
              </w:rPr>
            </w:pPr>
            <w:r>
              <w:rPr>
                <w:rFonts w:ascii="Calibri" w:hAnsi="Calibri"/>
                <w:sz w:val="24"/>
              </w:rPr>
              <w:t>Frequency</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72C20B9D" w14:textId="77777777" w:rsidR="00B564C0" w:rsidRDefault="00B564C0" w:rsidP="00C37A32">
            <w:pPr>
              <w:jc w:val="center"/>
              <w:rPr>
                <w:rFonts w:ascii="Calibri" w:hAnsi="Calibri"/>
                <w:sz w:val="24"/>
              </w:rPr>
            </w:pPr>
            <w:r>
              <w:rPr>
                <w:rFonts w:ascii="Calibri" w:hAnsi="Calibri"/>
                <w:sz w:val="24"/>
              </w:rPr>
              <w:t>Duration</w:t>
            </w:r>
          </w:p>
        </w:tc>
      </w:tr>
      <w:tr w:rsidR="00B564C0" w14:paraId="20290A7E"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3DBEF8B"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5781A17A"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231CBA6F" w14:textId="77777777" w:rsidR="00B564C0" w:rsidRDefault="00B564C0" w:rsidP="00C37A32">
            <w:pPr>
              <w:rPr>
                <w:rFonts w:ascii="Calibri" w:hAnsi="Calibri"/>
                <w:sz w:val="24"/>
              </w:rPr>
            </w:pPr>
          </w:p>
        </w:tc>
      </w:tr>
      <w:tr w:rsidR="00B564C0" w14:paraId="6C028BE7"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1845944"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D616936"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D0DF87D" w14:textId="77777777" w:rsidR="00B564C0" w:rsidRDefault="00B564C0" w:rsidP="00C37A32">
            <w:pPr>
              <w:rPr>
                <w:rFonts w:ascii="Calibri" w:hAnsi="Calibri"/>
                <w:sz w:val="24"/>
              </w:rPr>
            </w:pPr>
          </w:p>
        </w:tc>
      </w:tr>
      <w:tr w:rsidR="00B564C0" w14:paraId="12E88AA3"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38BE1B79"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030C2DA"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9B0137E" w14:textId="77777777" w:rsidR="00B564C0" w:rsidRDefault="00B564C0" w:rsidP="00C37A32">
            <w:pPr>
              <w:rPr>
                <w:rFonts w:ascii="Calibri" w:hAnsi="Calibri"/>
                <w:sz w:val="24"/>
              </w:rPr>
            </w:pPr>
          </w:p>
        </w:tc>
      </w:tr>
      <w:tr w:rsidR="00B564C0" w14:paraId="3AC3E5BE"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E1B5C16"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AA8C621"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37C5CFDB" w14:textId="77777777" w:rsidR="00B564C0" w:rsidRDefault="00B564C0" w:rsidP="00C37A32">
            <w:pPr>
              <w:rPr>
                <w:rFonts w:ascii="Calibri" w:hAnsi="Calibri"/>
                <w:sz w:val="24"/>
              </w:rPr>
            </w:pPr>
          </w:p>
        </w:tc>
      </w:tr>
      <w:tr w:rsidR="00B564C0" w14:paraId="020A5C23"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0851740E"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7DE023F"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B08F776" w14:textId="77777777" w:rsidR="00B564C0" w:rsidRDefault="00B564C0" w:rsidP="00C37A32">
            <w:pPr>
              <w:rPr>
                <w:rFonts w:ascii="Calibri" w:hAnsi="Calibri"/>
                <w:sz w:val="24"/>
              </w:rPr>
            </w:pPr>
          </w:p>
        </w:tc>
      </w:tr>
      <w:tr w:rsidR="00B564C0" w14:paraId="29582322"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27D5E44"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E962F58"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2A32F3D" w14:textId="77777777" w:rsidR="00B564C0" w:rsidRDefault="00B564C0" w:rsidP="00C37A32">
            <w:pPr>
              <w:rPr>
                <w:rFonts w:ascii="Calibri" w:hAnsi="Calibri"/>
                <w:sz w:val="24"/>
              </w:rPr>
            </w:pPr>
          </w:p>
        </w:tc>
      </w:tr>
      <w:tr w:rsidR="00B564C0" w14:paraId="341CC6FF" w14:textId="77777777" w:rsidTr="00EB5EF6">
        <w:trPr>
          <w:cantSplit/>
          <w:trHeight w:val="150"/>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35489F60" w14:textId="77777777" w:rsidR="00B564C0" w:rsidRDefault="00B564C0" w:rsidP="00C37A32">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E16FF6A" w14:textId="77777777" w:rsidR="00B564C0" w:rsidRDefault="00B564C0" w:rsidP="00C37A32">
            <w:pPr>
              <w:rPr>
                <w:rFonts w:ascii="Calibri" w:hAnsi="Calibri"/>
                <w:sz w:val="24"/>
              </w:rPr>
            </w:pP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35161AC" w14:textId="77777777" w:rsidR="00B564C0" w:rsidRDefault="00B564C0" w:rsidP="00C37A32">
            <w:pPr>
              <w:rPr>
                <w:rFonts w:ascii="Calibri" w:hAnsi="Calibri"/>
                <w:sz w:val="24"/>
              </w:rPr>
            </w:pPr>
          </w:p>
        </w:tc>
      </w:tr>
      <w:tr w:rsidR="00B564C0" w:rsidRPr="00DB3518" w14:paraId="71DA569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F0AF15D" w14:textId="77777777" w:rsidR="00B564C0" w:rsidRDefault="00B564C0" w:rsidP="002E03AD">
            <w:pPr>
              <w:rPr>
                <w:rFonts w:ascii="Calibri" w:hAnsi="Calibri"/>
                <w:sz w:val="24"/>
              </w:rPr>
            </w:pPr>
          </w:p>
        </w:tc>
      </w:tr>
      <w:tr w:rsidR="00B564C0" w:rsidRPr="00DB3518" w14:paraId="2D96B0A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03A09CC" w14:textId="77777777" w:rsidR="00B564C0" w:rsidRDefault="00B564C0" w:rsidP="002E03AD">
            <w:pPr>
              <w:rPr>
                <w:rFonts w:ascii="Calibri" w:hAnsi="Calibri"/>
                <w:sz w:val="24"/>
              </w:rPr>
            </w:pPr>
            <w:r>
              <w:rPr>
                <w:rFonts w:ascii="Calibri" w:hAnsi="Calibri"/>
                <w:sz w:val="24"/>
              </w:rPr>
              <w:t>Will you be seeking permission to take your dog abroad with you?  If so</w:t>
            </w:r>
            <w:r w:rsidR="004F2FDF">
              <w:rPr>
                <w:rFonts w:ascii="Calibri" w:hAnsi="Calibri"/>
                <w:sz w:val="24"/>
              </w:rPr>
              <w:t>,</w:t>
            </w:r>
            <w:r>
              <w:rPr>
                <w:rFonts w:ascii="Calibri" w:hAnsi="Calibri"/>
                <w:sz w:val="24"/>
              </w:rPr>
              <w:t xml:space="preserve"> please detail where, type of transport used and how often:</w:t>
            </w:r>
          </w:p>
        </w:tc>
      </w:tr>
      <w:tr w:rsidR="00B564C0" w:rsidRPr="00DB3518" w14:paraId="6CFC3B1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903AC78" w14:textId="77777777" w:rsidR="00B564C0" w:rsidRDefault="00B564C0" w:rsidP="00326F1B">
            <w:pPr>
              <w:rPr>
                <w:rFonts w:ascii="Calibri" w:hAnsi="Calibri"/>
                <w:sz w:val="24"/>
              </w:rPr>
            </w:pPr>
          </w:p>
        </w:tc>
      </w:tr>
      <w:tr w:rsidR="00B564C0" w:rsidRPr="00DB3518" w14:paraId="3EE92C9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374478A" w14:textId="77777777" w:rsidR="00B564C0" w:rsidRDefault="00B564C0" w:rsidP="00326F1B">
            <w:pPr>
              <w:rPr>
                <w:rFonts w:ascii="Calibri" w:hAnsi="Calibri"/>
                <w:sz w:val="24"/>
              </w:rPr>
            </w:pPr>
          </w:p>
        </w:tc>
      </w:tr>
      <w:tr w:rsidR="00096F5A" w:rsidRPr="00DB3518" w14:paraId="353BBF5C" w14:textId="77777777" w:rsidTr="00EB5EF6">
        <w:trPr>
          <w:cantSplit/>
          <w:trHeight w:val="288"/>
          <w:jc w:val="center"/>
        </w:trPr>
        <w:tc>
          <w:tcPr>
            <w:tcW w:w="9350" w:type="dxa"/>
            <w:gridSpan w:val="22"/>
            <w:shd w:val="clear" w:color="auto" w:fill="D9D9D9" w:themeFill="background1" w:themeFillShade="D9"/>
            <w:vAlign w:val="center"/>
          </w:tcPr>
          <w:p w14:paraId="12612E59" w14:textId="77777777" w:rsidR="00096F5A" w:rsidRPr="00DB3518" w:rsidRDefault="00096F5A" w:rsidP="00096F5A">
            <w:pPr>
              <w:pStyle w:val="Heading2"/>
              <w:rPr>
                <w:rFonts w:ascii="Calibri" w:hAnsi="Calibri"/>
                <w:sz w:val="24"/>
                <w:szCs w:val="24"/>
              </w:rPr>
            </w:pPr>
            <w:r>
              <w:rPr>
                <w:rFonts w:ascii="Calibri" w:hAnsi="Calibri"/>
                <w:sz w:val="24"/>
                <w:szCs w:val="24"/>
              </w:rPr>
              <w:t xml:space="preserve">TL </w:t>
            </w:r>
            <w:r w:rsidRPr="00DB3518">
              <w:rPr>
                <w:rFonts w:ascii="Calibri" w:hAnsi="Calibri"/>
                <w:sz w:val="24"/>
                <w:szCs w:val="24"/>
              </w:rPr>
              <w:t>Employment Information</w:t>
            </w:r>
          </w:p>
        </w:tc>
      </w:tr>
      <w:tr w:rsidR="00096F5A" w:rsidRPr="00DB3518" w14:paraId="4F247E0E" w14:textId="77777777" w:rsidTr="00EB5EF6">
        <w:trPr>
          <w:cantSplit/>
          <w:trHeight w:val="259"/>
          <w:jc w:val="center"/>
        </w:trPr>
        <w:tc>
          <w:tcPr>
            <w:tcW w:w="9350" w:type="dxa"/>
            <w:gridSpan w:val="22"/>
            <w:vAlign w:val="center"/>
          </w:tcPr>
          <w:p w14:paraId="5028FAA5" w14:textId="77777777" w:rsidR="00096F5A" w:rsidRPr="00DB3518" w:rsidRDefault="00096F5A" w:rsidP="00096F5A">
            <w:pPr>
              <w:rPr>
                <w:rFonts w:ascii="Calibri" w:hAnsi="Calibri"/>
                <w:sz w:val="24"/>
              </w:rPr>
            </w:pPr>
            <w:r w:rsidRPr="00DB3518">
              <w:rPr>
                <w:rFonts w:ascii="Calibri" w:hAnsi="Calibri"/>
                <w:sz w:val="24"/>
              </w:rPr>
              <w:t>Current employer:</w:t>
            </w:r>
          </w:p>
        </w:tc>
      </w:tr>
      <w:tr w:rsidR="00096F5A" w:rsidRPr="00DB3518" w14:paraId="41E3237B" w14:textId="77777777" w:rsidTr="00EB5EF6">
        <w:trPr>
          <w:cantSplit/>
          <w:trHeight w:val="259"/>
          <w:jc w:val="center"/>
        </w:trPr>
        <w:tc>
          <w:tcPr>
            <w:tcW w:w="9350" w:type="dxa"/>
            <w:gridSpan w:val="22"/>
            <w:vAlign w:val="center"/>
          </w:tcPr>
          <w:p w14:paraId="4604D16D" w14:textId="77777777" w:rsidR="00096F5A" w:rsidRPr="00DB3518" w:rsidRDefault="00096F5A" w:rsidP="00096F5A">
            <w:pPr>
              <w:rPr>
                <w:rFonts w:ascii="Calibri" w:hAnsi="Calibri"/>
                <w:sz w:val="24"/>
              </w:rPr>
            </w:pPr>
            <w:r>
              <w:rPr>
                <w:rFonts w:ascii="Calibri" w:hAnsi="Calibri"/>
                <w:sz w:val="24"/>
              </w:rPr>
              <w:t>Mailing A</w:t>
            </w:r>
            <w:r w:rsidRPr="00DB3518">
              <w:rPr>
                <w:rFonts w:ascii="Calibri" w:hAnsi="Calibri"/>
                <w:sz w:val="24"/>
              </w:rPr>
              <w:t>ddress:</w:t>
            </w:r>
          </w:p>
        </w:tc>
      </w:tr>
      <w:tr w:rsidR="00096F5A" w:rsidRPr="00DB3518" w14:paraId="003EAAD3" w14:textId="77777777" w:rsidTr="00EB5EF6">
        <w:trPr>
          <w:cantSplit/>
          <w:trHeight w:val="259"/>
          <w:jc w:val="center"/>
        </w:trPr>
        <w:tc>
          <w:tcPr>
            <w:tcW w:w="3526" w:type="dxa"/>
            <w:gridSpan w:val="9"/>
            <w:vAlign w:val="center"/>
          </w:tcPr>
          <w:p w14:paraId="41D4FA34" w14:textId="77777777" w:rsidR="00096F5A" w:rsidRPr="00DB3518" w:rsidRDefault="00096F5A" w:rsidP="00096F5A">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228F7289" w14:textId="77777777" w:rsidR="00096F5A" w:rsidRPr="00DB3518" w:rsidRDefault="00096F5A" w:rsidP="00096F5A">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7429BCD8" w14:textId="77777777" w:rsidR="00096F5A" w:rsidRPr="00DB3518" w:rsidRDefault="00096F5A" w:rsidP="00096F5A">
            <w:pPr>
              <w:rPr>
                <w:rFonts w:ascii="Calibri" w:hAnsi="Calibri"/>
                <w:sz w:val="24"/>
              </w:rPr>
            </w:pPr>
            <w:r>
              <w:rPr>
                <w:rFonts w:ascii="Calibri" w:hAnsi="Calibri"/>
                <w:sz w:val="24"/>
              </w:rPr>
              <w:t>Postcode</w:t>
            </w:r>
            <w:r w:rsidRPr="00DB3518">
              <w:rPr>
                <w:rFonts w:ascii="Calibri" w:hAnsi="Calibri"/>
                <w:sz w:val="24"/>
              </w:rPr>
              <w:t>:</w:t>
            </w:r>
          </w:p>
        </w:tc>
      </w:tr>
      <w:tr w:rsidR="00096F5A" w:rsidRPr="00DB3518" w14:paraId="685EBF3A" w14:textId="77777777" w:rsidTr="00EB5EF6">
        <w:trPr>
          <w:cantSplit/>
          <w:trHeight w:val="259"/>
          <w:jc w:val="center"/>
        </w:trPr>
        <w:tc>
          <w:tcPr>
            <w:tcW w:w="3526" w:type="dxa"/>
            <w:gridSpan w:val="9"/>
            <w:vAlign w:val="center"/>
          </w:tcPr>
          <w:p w14:paraId="7F2C19F8" w14:textId="77777777" w:rsidR="00096F5A" w:rsidRPr="00DB3518" w:rsidRDefault="00096F5A" w:rsidP="00096F5A">
            <w:pPr>
              <w:rPr>
                <w:rFonts w:ascii="Calibri" w:hAnsi="Calibri"/>
                <w:sz w:val="24"/>
              </w:rPr>
            </w:pPr>
            <w:r w:rsidRPr="00DB3518">
              <w:rPr>
                <w:rFonts w:ascii="Calibri" w:hAnsi="Calibri"/>
                <w:sz w:val="24"/>
              </w:rPr>
              <w:t>Phone:</w:t>
            </w:r>
          </w:p>
        </w:tc>
        <w:tc>
          <w:tcPr>
            <w:tcW w:w="3019" w:type="dxa"/>
            <w:gridSpan w:val="10"/>
            <w:vAlign w:val="center"/>
          </w:tcPr>
          <w:p w14:paraId="59ED3D93" w14:textId="77777777" w:rsidR="00096F5A" w:rsidRPr="00DB3518" w:rsidRDefault="00096F5A" w:rsidP="00096F5A">
            <w:pPr>
              <w:rPr>
                <w:rFonts w:ascii="Calibri" w:hAnsi="Calibri"/>
                <w:sz w:val="24"/>
              </w:rPr>
            </w:pPr>
            <w:r w:rsidRPr="00DB3518">
              <w:rPr>
                <w:rFonts w:ascii="Calibri" w:hAnsi="Calibri"/>
                <w:sz w:val="24"/>
              </w:rPr>
              <w:t>E-mail:</w:t>
            </w:r>
          </w:p>
        </w:tc>
        <w:tc>
          <w:tcPr>
            <w:tcW w:w="2805" w:type="dxa"/>
            <w:gridSpan w:val="3"/>
            <w:vAlign w:val="center"/>
          </w:tcPr>
          <w:p w14:paraId="7D6009A3" w14:textId="77777777" w:rsidR="00096F5A" w:rsidRPr="00DB3518" w:rsidRDefault="00096F5A" w:rsidP="00096F5A">
            <w:pPr>
              <w:rPr>
                <w:rFonts w:ascii="Calibri" w:hAnsi="Calibri"/>
                <w:sz w:val="24"/>
              </w:rPr>
            </w:pPr>
            <w:r w:rsidRPr="00DB3518">
              <w:rPr>
                <w:rFonts w:ascii="Calibri" w:hAnsi="Calibri"/>
                <w:sz w:val="24"/>
              </w:rPr>
              <w:t>Fax:</w:t>
            </w:r>
          </w:p>
        </w:tc>
      </w:tr>
      <w:tr w:rsidR="00096F5A" w:rsidRPr="00DB3518" w14:paraId="0FCB1CE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5DB0E95" w14:textId="77777777" w:rsidR="00096F5A" w:rsidRPr="00DB3518" w:rsidRDefault="00096F5A" w:rsidP="00096F5A">
            <w:pPr>
              <w:rPr>
                <w:rFonts w:ascii="Calibri" w:hAnsi="Calibri"/>
                <w:sz w:val="24"/>
              </w:rPr>
            </w:pPr>
            <w:r w:rsidRPr="00DB3518">
              <w:rPr>
                <w:rFonts w:ascii="Calibri" w:hAnsi="Calibri"/>
                <w:sz w:val="24"/>
              </w:rPr>
              <w:t>Position:</w:t>
            </w:r>
          </w:p>
        </w:tc>
      </w:tr>
      <w:tr w:rsidR="00096F5A" w:rsidRPr="00DB3518" w14:paraId="6E55818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E21B624" w14:textId="77777777" w:rsidR="00096F5A" w:rsidRPr="00DB3518" w:rsidRDefault="00096F5A" w:rsidP="00096F5A">
            <w:pPr>
              <w:rPr>
                <w:rFonts w:ascii="Calibri" w:hAnsi="Calibri"/>
                <w:sz w:val="24"/>
              </w:rPr>
            </w:pPr>
            <w:r>
              <w:rPr>
                <w:rFonts w:ascii="Calibri" w:hAnsi="Calibri"/>
                <w:sz w:val="24"/>
              </w:rPr>
              <w:t>How do you travel to work:</w:t>
            </w:r>
          </w:p>
        </w:tc>
      </w:tr>
      <w:tr w:rsidR="00096F5A" w:rsidRPr="00DB3518" w14:paraId="0B49450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15815CD" w14:textId="77777777" w:rsidR="00096F5A" w:rsidRPr="00DB3518" w:rsidRDefault="00096F5A" w:rsidP="00096F5A">
            <w:pPr>
              <w:rPr>
                <w:rFonts w:ascii="Calibri" w:hAnsi="Calibri"/>
                <w:sz w:val="24"/>
              </w:rPr>
            </w:pPr>
            <w:r>
              <w:rPr>
                <w:rFonts w:ascii="Calibri" w:hAnsi="Calibri"/>
                <w:sz w:val="24"/>
              </w:rPr>
              <w:t>How long does it take to get there:</w:t>
            </w:r>
          </w:p>
        </w:tc>
      </w:tr>
      <w:tr w:rsidR="00096F5A" w:rsidRPr="00DB3518" w14:paraId="3EC984E2" w14:textId="77777777" w:rsidTr="00EB5EF6">
        <w:trPr>
          <w:cantSplit/>
          <w:trHeight w:val="259"/>
          <w:jc w:val="center"/>
        </w:trPr>
        <w:tc>
          <w:tcPr>
            <w:tcW w:w="9350" w:type="dxa"/>
            <w:gridSpan w:val="22"/>
            <w:tcBorders>
              <w:bottom w:val="dashSmallGap" w:sz="4" w:space="0" w:color="auto"/>
            </w:tcBorders>
            <w:vAlign w:val="center"/>
          </w:tcPr>
          <w:p w14:paraId="14E8B737" w14:textId="77777777" w:rsidR="00096F5A" w:rsidRPr="00DB3518" w:rsidRDefault="00096F5A" w:rsidP="00096F5A">
            <w:pPr>
              <w:rPr>
                <w:rFonts w:ascii="Calibri" w:hAnsi="Calibri"/>
                <w:sz w:val="24"/>
              </w:rPr>
            </w:pPr>
            <w:r>
              <w:rPr>
                <w:rFonts w:ascii="Calibri" w:hAnsi="Calibri"/>
                <w:sz w:val="24"/>
              </w:rPr>
              <w:t>Hours of work:</w:t>
            </w:r>
          </w:p>
        </w:tc>
      </w:tr>
      <w:tr w:rsidR="00096F5A" w:rsidRPr="00DB3518" w14:paraId="7199C1C3" w14:textId="77777777" w:rsidTr="00EB5EF6">
        <w:trPr>
          <w:cantSplit/>
          <w:trHeight w:val="399"/>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53FBAC04" w14:textId="77777777" w:rsidR="00096F5A" w:rsidRPr="00DB3518" w:rsidRDefault="00096F5A" w:rsidP="00096F5A">
            <w:pPr>
              <w:rPr>
                <w:rFonts w:ascii="Calibri" w:hAnsi="Calibri"/>
                <w:sz w:val="24"/>
              </w:rPr>
            </w:pP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7902EE17" w14:textId="77777777" w:rsidR="00096F5A" w:rsidRPr="00DB3518" w:rsidRDefault="00096F5A" w:rsidP="00096F5A">
            <w:pPr>
              <w:jc w:val="center"/>
              <w:rPr>
                <w:rFonts w:ascii="Calibri" w:hAnsi="Calibri"/>
                <w:sz w:val="24"/>
              </w:rPr>
            </w:pPr>
            <w:r>
              <w:rPr>
                <w:rFonts w:ascii="Calibri" w:hAnsi="Calibri"/>
                <w:sz w:val="24"/>
              </w:rPr>
              <w:t>Mon</w:t>
            </w: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0074E3FE" w14:textId="77777777" w:rsidR="00096F5A" w:rsidRPr="00DB3518" w:rsidRDefault="00096F5A" w:rsidP="00096F5A">
            <w:pPr>
              <w:jc w:val="center"/>
              <w:rPr>
                <w:rFonts w:ascii="Calibri" w:hAnsi="Calibri"/>
                <w:sz w:val="24"/>
              </w:rPr>
            </w:pPr>
            <w:r>
              <w:rPr>
                <w:rFonts w:ascii="Calibri" w:hAnsi="Calibri"/>
                <w:sz w:val="24"/>
              </w:rPr>
              <w:t>Tues</w:t>
            </w: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1F5B2FAA" w14:textId="77777777" w:rsidR="00096F5A" w:rsidRPr="00DB3518" w:rsidRDefault="00096F5A" w:rsidP="00096F5A">
            <w:pPr>
              <w:jc w:val="center"/>
              <w:rPr>
                <w:rFonts w:ascii="Calibri" w:hAnsi="Calibri"/>
                <w:sz w:val="24"/>
              </w:rPr>
            </w:pPr>
            <w:r>
              <w:rPr>
                <w:rFonts w:ascii="Calibri" w:hAnsi="Calibri"/>
                <w:sz w:val="24"/>
              </w:rPr>
              <w:t>Wed</w:t>
            </w: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08403C91" w14:textId="77777777" w:rsidR="00096F5A" w:rsidRPr="00DB3518" w:rsidRDefault="00096F5A" w:rsidP="00096F5A">
            <w:pPr>
              <w:jc w:val="center"/>
              <w:rPr>
                <w:rFonts w:ascii="Calibri" w:hAnsi="Calibri"/>
                <w:sz w:val="24"/>
              </w:rPr>
            </w:pPr>
            <w:r>
              <w:rPr>
                <w:rFonts w:ascii="Calibri" w:hAnsi="Calibri"/>
                <w:sz w:val="24"/>
              </w:rPr>
              <w:t>Thur</w:t>
            </w: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2360414F" w14:textId="77777777" w:rsidR="00096F5A" w:rsidRPr="00DB3518" w:rsidRDefault="00096F5A" w:rsidP="00096F5A">
            <w:pPr>
              <w:jc w:val="center"/>
              <w:rPr>
                <w:rFonts w:ascii="Calibri" w:hAnsi="Calibri"/>
                <w:sz w:val="24"/>
              </w:rPr>
            </w:pPr>
            <w:r>
              <w:rPr>
                <w:rFonts w:ascii="Calibri" w:hAnsi="Calibri"/>
                <w:sz w:val="24"/>
              </w:rPr>
              <w:t>Fri</w:t>
            </w: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3EB63F7D" w14:textId="77777777" w:rsidR="00096F5A" w:rsidRPr="00DB3518" w:rsidRDefault="00096F5A" w:rsidP="00096F5A">
            <w:pPr>
              <w:jc w:val="center"/>
              <w:rPr>
                <w:rFonts w:ascii="Calibri" w:hAnsi="Calibri"/>
                <w:sz w:val="24"/>
              </w:rPr>
            </w:pPr>
            <w:r>
              <w:rPr>
                <w:rFonts w:ascii="Calibri" w:hAnsi="Calibri"/>
                <w:sz w:val="24"/>
              </w:rPr>
              <w:t>Sat</w:t>
            </w: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70AE810D" w14:textId="77777777" w:rsidR="00096F5A" w:rsidRPr="00DB3518" w:rsidRDefault="00096F5A" w:rsidP="00096F5A">
            <w:pPr>
              <w:jc w:val="center"/>
              <w:rPr>
                <w:rFonts w:ascii="Calibri" w:hAnsi="Calibri"/>
                <w:sz w:val="24"/>
              </w:rPr>
            </w:pPr>
            <w:r>
              <w:rPr>
                <w:rFonts w:ascii="Calibri" w:hAnsi="Calibri"/>
                <w:sz w:val="24"/>
              </w:rPr>
              <w:t>Sun</w:t>
            </w:r>
          </w:p>
        </w:tc>
      </w:tr>
      <w:tr w:rsidR="00096F5A" w:rsidRPr="00DB3518" w14:paraId="39853C49"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32AB415D" w14:textId="77777777" w:rsidR="00096F5A" w:rsidRPr="00DB3518" w:rsidRDefault="00096F5A" w:rsidP="00096F5A">
            <w:pPr>
              <w:rPr>
                <w:rFonts w:ascii="Calibri" w:hAnsi="Calibri"/>
                <w:sz w:val="24"/>
              </w:rPr>
            </w:pPr>
            <w:proofErr w:type="gramStart"/>
            <w:r>
              <w:rPr>
                <w:rFonts w:ascii="Calibri" w:hAnsi="Calibri"/>
                <w:sz w:val="24"/>
              </w:rPr>
              <w:t>Start  Time</w:t>
            </w:r>
            <w:proofErr w:type="gramEnd"/>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6EF7596F"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222EF08F"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7DCF73E3"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1A9DD8C8"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34923A50"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68D3D7BE"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22087535" w14:textId="77777777" w:rsidR="00096F5A" w:rsidRPr="00DB3518" w:rsidRDefault="00096F5A" w:rsidP="00096F5A">
            <w:pPr>
              <w:rPr>
                <w:rFonts w:ascii="Calibri" w:hAnsi="Calibri"/>
                <w:sz w:val="24"/>
              </w:rPr>
            </w:pPr>
          </w:p>
        </w:tc>
      </w:tr>
      <w:tr w:rsidR="00096F5A" w:rsidRPr="00DB3518" w14:paraId="0A413416"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476681AE" w14:textId="77777777" w:rsidR="00096F5A" w:rsidRPr="00DB3518" w:rsidRDefault="00096F5A" w:rsidP="00096F5A">
            <w:pPr>
              <w:rPr>
                <w:rFonts w:ascii="Calibri" w:hAnsi="Calibri"/>
                <w:sz w:val="24"/>
              </w:rPr>
            </w:pPr>
            <w:r>
              <w:rPr>
                <w:rFonts w:ascii="Calibri" w:hAnsi="Calibri"/>
                <w:sz w:val="24"/>
              </w:rPr>
              <w:t>AM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4289BCCA"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391C5D49"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10339370"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25ABE1F7"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4E089600"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3A6F4C9A"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5ADA782D" w14:textId="77777777" w:rsidR="00096F5A" w:rsidRPr="00DB3518" w:rsidRDefault="00096F5A" w:rsidP="00096F5A">
            <w:pPr>
              <w:rPr>
                <w:rFonts w:ascii="Calibri" w:hAnsi="Calibri"/>
                <w:sz w:val="24"/>
              </w:rPr>
            </w:pPr>
          </w:p>
        </w:tc>
      </w:tr>
      <w:tr w:rsidR="00096F5A" w:rsidRPr="00DB3518" w14:paraId="65E7211C"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0277EC63" w14:textId="77777777" w:rsidR="00096F5A" w:rsidRPr="00DB3518" w:rsidRDefault="00096F5A" w:rsidP="00096F5A">
            <w:pPr>
              <w:rPr>
                <w:rFonts w:ascii="Calibri" w:hAnsi="Calibri"/>
                <w:sz w:val="24"/>
              </w:rPr>
            </w:pPr>
            <w:r>
              <w:rPr>
                <w:rFonts w:ascii="Calibri" w:hAnsi="Calibri"/>
                <w:sz w:val="24"/>
              </w:rPr>
              <w:t>Lunch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4DB454E0"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A28F716"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309BCC14"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63F0E0DF"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2AEFC166"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4ADB3F98"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58238661" w14:textId="77777777" w:rsidR="00096F5A" w:rsidRPr="00DB3518" w:rsidRDefault="00096F5A" w:rsidP="00096F5A">
            <w:pPr>
              <w:rPr>
                <w:rFonts w:ascii="Calibri" w:hAnsi="Calibri"/>
                <w:sz w:val="24"/>
              </w:rPr>
            </w:pPr>
          </w:p>
        </w:tc>
      </w:tr>
      <w:tr w:rsidR="00096F5A" w:rsidRPr="00DB3518" w14:paraId="15C33956"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6EEE2242" w14:textId="77777777" w:rsidR="00096F5A" w:rsidRDefault="00096F5A" w:rsidP="00096F5A">
            <w:pPr>
              <w:rPr>
                <w:rFonts w:ascii="Calibri" w:hAnsi="Calibri"/>
                <w:sz w:val="24"/>
              </w:rPr>
            </w:pPr>
            <w:r>
              <w:rPr>
                <w:rFonts w:ascii="Calibri" w:hAnsi="Calibri"/>
                <w:sz w:val="24"/>
              </w:rPr>
              <w:t>PM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40A53E2E"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E4F3C76"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60CF34DC"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082BCC65"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134CE475"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07E524F7"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7CC7BDA4" w14:textId="77777777" w:rsidR="00096F5A" w:rsidRPr="00DB3518" w:rsidRDefault="00096F5A" w:rsidP="00096F5A">
            <w:pPr>
              <w:rPr>
                <w:rFonts w:ascii="Calibri" w:hAnsi="Calibri"/>
                <w:sz w:val="24"/>
              </w:rPr>
            </w:pPr>
          </w:p>
        </w:tc>
      </w:tr>
      <w:tr w:rsidR="00096F5A" w:rsidRPr="00DB3518" w14:paraId="22EFF5A9"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7D7B5C59" w14:textId="77777777" w:rsidR="00096F5A" w:rsidRDefault="00096F5A" w:rsidP="00096F5A">
            <w:pPr>
              <w:rPr>
                <w:rFonts w:ascii="Calibri" w:hAnsi="Calibri"/>
                <w:sz w:val="24"/>
              </w:rPr>
            </w:pPr>
            <w:r>
              <w:rPr>
                <w:rFonts w:ascii="Calibri" w:hAnsi="Calibri"/>
                <w:sz w:val="24"/>
              </w:rPr>
              <w:t>Finish Time</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0092C6CF"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9E1AC13"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01930337"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7FEEF755"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0D936FBB"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6C32194B"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59015392" w14:textId="77777777" w:rsidR="00096F5A" w:rsidRPr="00DB3518" w:rsidRDefault="00096F5A" w:rsidP="00096F5A">
            <w:pPr>
              <w:rPr>
                <w:rFonts w:ascii="Calibri" w:hAnsi="Calibri"/>
                <w:sz w:val="24"/>
              </w:rPr>
            </w:pPr>
          </w:p>
        </w:tc>
      </w:tr>
      <w:tr w:rsidR="00096F5A" w:rsidRPr="00DB3518" w14:paraId="026C36AC"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6AB02444" w14:textId="77777777" w:rsidR="00096F5A" w:rsidRPr="00DB3518" w:rsidRDefault="00096F5A" w:rsidP="00096F5A">
            <w:pPr>
              <w:rPr>
                <w:rFonts w:ascii="Calibri" w:hAnsi="Calibri"/>
                <w:sz w:val="24"/>
              </w:rPr>
            </w:pPr>
          </w:p>
        </w:tc>
      </w:tr>
      <w:tr w:rsidR="00096F5A" w:rsidRPr="00DB3518" w14:paraId="448B57C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C7A2287" w14:textId="77777777" w:rsidR="00096F5A" w:rsidRDefault="00096F5A" w:rsidP="00096F5A">
            <w:pPr>
              <w:rPr>
                <w:rFonts w:ascii="Calibri" w:hAnsi="Calibri"/>
                <w:sz w:val="24"/>
              </w:rPr>
            </w:pPr>
            <w:r>
              <w:rPr>
                <w:rFonts w:ascii="Calibri" w:hAnsi="Calibri"/>
                <w:sz w:val="24"/>
              </w:rPr>
              <w:t>Do you want to take your dog with you: (If no</w:t>
            </w:r>
            <w:r w:rsidR="004F2FDF">
              <w:rPr>
                <w:rFonts w:ascii="Calibri" w:hAnsi="Calibri"/>
                <w:sz w:val="24"/>
              </w:rPr>
              <w:t>,</w:t>
            </w:r>
            <w:r>
              <w:rPr>
                <w:rFonts w:ascii="Calibri" w:hAnsi="Calibri"/>
                <w:sz w:val="24"/>
              </w:rPr>
              <w:t xml:space="preserve"> skip </w:t>
            </w:r>
            <w:proofErr w:type="gramStart"/>
            <w:r>
              <w:rPr>
                <w:rFonts w:ascii="Calibri" w:hAnsi="Calibri"/>
                <w:sz w:val="24"/>
              </w:rPr>
              <w:t>to</w:t>
            </w:r>
            <w:proofErr w:type="gramEnd"/>
            <w:r>
              <w:rPr>
                <w:rFonts w:ascii="Calibri" w:hAnsi="Calibri"/>
                <w:sz w:val="24"/>
              </w:rPr>
              <w:t xml:space="preserve"> next section)</w:t>
            </w:r>
          </w:p>
        </w:tc>
      </w:tr>
      <w:tr w:rsidR="00096F5A" w:rsidRPr="00DB3518" w14:paraId="13842C4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0B4649A" w14:textId="77777777" w:rsidR="00096F5A"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52447261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90010146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2E43E21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0A392CF" w14:textId="77777777" w:rsidR="00096F5A" w:rsidRDefault="00096F5A" w:rsidP="00096F5A">
            <w:pPr>
              <w:rPr>
                <w:rFonts w:ascii="Calibri" w:hAnsi="Calibri"/>
                <w:sz w:val="24"/>
              </w:rPr>
            </w:pPr>
          </w:p>
        </w:tc>
      </w:tr>
      <w:tr w:rsidR="00096F5A" w:rsidRPr="00DB3518" w14:paraId="4D146FE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D44A254" w14:textId="77777777" w:rsidR="00096F5A" w:rsidRPr="00DB3518" w:rsidRDefault="00096F5A" w:rsidP="00096F5A">
            <w:pPr>
              <w:rPr>
                <w:rFonts w:ascii="Calibri" w:hAnsi="Calibri"/>
                <w:sz w:val="24"/>
              </w:rPr>
            </w:pPr>
            <w:r>
              <w:rPr>
                <w:rFonts w:ascii="Calibri" w:hAnsi="Calibri"/>
                <w:sz w:val="24"/>
              </w:rPr>
              <w:t xml:space="preserve">Do you have permission from your employer to take a dog to work with you:   </w:t>
            </w:r>
          </w:p>
        </w:tc>
      </w:tr>
      <w:tr w:rsidR="00096F5A" w:rsidRPr="00DB3518" w14:paraId="665A588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41575F1" w14:textId="77777777" w:rsidR="00096F5A" w:rsidRPr="00DB3518" w:rsidRDefault="00096F5A" w:rsidP="00096F5A">
            <w:pPr>
              <w:rPr>
                <w:rFonts w:ascii="Calibri" w:hAnsi="Calibri"/>
                <w:sz w:val="24"/>
              </w:rPr>
            </w:pPr>
            <w:r>
              <w:rPr>
                <w:rFonts w:ascii="Calibri" w:hAnsi="Calibri"/>
                <w:sz w:val="24"/>
              </w:rPr>
              <w:lastRenderedPageBreak/>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53754675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74449523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31751BD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303BCF7" w14:textId="77777777" w:rsidR="00096F5A" w:rsidRDefault="00096F5A" w:rsidP="00096F5A">
            <w:pPr>
              <w:rPr>
                <w:rFonts w:ascii="Calibri" w:hAnsi="Calibri"/>
                <w:sz w:val="24"/>
              </w:rPr>
            </w:pPr>
          </w:p>
        </w:tc>
      </w:tr>
      <w:tr w:rsidR="00096F5A" w:rsidRPr="00DB3518" w14:paraId="341B488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4BA8F60" w14:textId="77777777" w:rsidR="00096F5A" w:rsidRPr="00DB3518" w:rsidRDefault="00096F5A" w:rsidP="00096F5A">
            <w:pPr>
              <w:rPr>
                <w:rFonts w:ascii="Calibri" w:hAnsi="Calibri"/>
                <w:sz w:val="24"/>
              </w:rPr>
            </w:pPr>
            <w:r>
              <w:rPr>
                <w:rFonts w:ascii="Calibri" w:hAnsi="Calibri"/>
                <w:sz w:val="24"/>
              </w:rPr>
              <w:t xml:space="preserve">Does your employer have any concerns about a dog attending with you: </w:t>
            </w:r>
          </w:p>
        </w:tc>
      </w:tr>
      <w:tr w:rsidR="00096F5A" w:rsidRPr="00DB3518" w14:paraId="1300C81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5B9C680"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62484715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5467087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2DA7FBA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009A913" w14:textId="77777777" w:rsidR="00096F5A" w:rsidRDefault="00096F5A" w:rsidP="00096F5A">
            <w:pPr>
              <w:rPr>
                <w:rFonts w:ascii="Calibri" w:hAnsi="Calibri"/>
                <w:sz w:val="24"/>
              </w:rPr>
            </w:pPr>
          </w:p>
        </w:tc>
      </w:tr>
      <w:tr w:rsidR="00096F5A" w:rsidRPr="00DB3518" w14:paraId="2BF35A0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06DB632" w14:textId="77777777" w:rsidR="00096F5A" w:rsidRPr="00DB3518" w:rsidRDefault="00096F5A" w:rsidP="00096F5A">
            <w:pPr>
              <w:rPr>
                <w:rFonts w:ascii="Calibri" w:hAnsi="Calibri"/>
                <w:sz w:val="24"/>
              </w:rPr>
            </w:pPr>
            <w:r>
              <w:rPr>
                <w:rFonts w:ascii="Calibri" w:hAnsi="Calibri"/>
                <w:sz w:val="24"/>
              </w:rPr>
              <w:t>If yes, what are the concerns:</w:t>
            </w:r>
          </w:p>
        </w:tc>
      </w:tr>
      <w:tr w:rsidR="00096F5A" w:rsidRPr="00DB3518" w14:paraId="7941A77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1D2A646" w14:textId="77777777" w:rsidR="00096F5A" w:rsidRPr="00DB3518" w:rsidRDefault="00096F5A" w:rsidP="00096F5A">
            <w:pPr>
              <w:rPr>
                <w:rFonts w:ascii="Calibri" w:hAnsi="Calibri"/>
                <w:sz w:val="24"/>
              </w:rPr>
            </w:pPr>
          </w:p>
        </w:tc>
      </w:tr>
      <w:tr w:rsidR="00096F5A" w:rsidRPr="00DB3518" w14:paraId="26D83FF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6C175FC" w14:textId="77777777" w:rsidR="00096F5A" w:rsidRDefault="00096F5A" w:rsidP="00096F5A">
            <w:pPr>
              <w:rPr>
                <w:rFonts w:ascii="Calibri" w:hAnsi="Calibri"/>
                <w:sz w:val="24"/>
              </w:rPr>
            </w:pPr>
            <w:r>
              <w:rPr>
                <w:rFonts w:ascii="Calibri" w:hAnsi="Calibri"/>
                <w:sz w:val="24"/>
              </w:rPr>
              <w:t>Where and on what surface will the dog toilet:</w:t>
            </w:r>
          </w:p>
        </w:tc>
      </w:tr>
      <w:tr w:rsidR="00096F5A" w:rsidRPr="00DB3518" w14:paraId="7A09CE9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11A53B3" w14:textId="77777777" w:rsidR="00096F5A" w:rsidRPr="00DB3518" w:rsidRDefault="00096F5A" w:rsidP="00096F5A">
            <w:pPr>
              <w:rPr>
                <w:rFonts w:ascii="Calibri" w:hAnsi="Calibri"/>
                <w:sz w:val="24"/>
              </w:rPr>
            </w:pPr>
          </w:p>
        </w:tc>
      </w:tr>
      <w:tr w:rsidR="00096F5A" w:rsidRPr="00DB3518" w14:paraId="2A57D7D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548865F" w14:textId="77777777" w:rsidR="00096F5A" w:rsidRPr="00DB3518" w:rsidRDefault="00096F5A" w:rsidP="00096F5A">
            <w:pPr>
              <w:rPr>
                <w:rFonts w:ascii="Calibri" w:hAnsi="Calibri"/>
                <w:sz w:val="24"/>
              </w:rPr>
            </w:pPr>
            <w:r>
              <w:rPr>
                <w:rFonts w:ascii="Calibri" w:hAnsi="Calibri"/>
                <w:sz w:val="24"/>
              </w:rPr>
              <w:t>Where will the dog be located during the day:</w:t>
            </w:r>
          </w:p>
        </w:tc>
      </w:tr>
      <w:tr w:rsidR="00096F5A" w:rsidRPr="00DB3518" w14:paraId="215DB51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6FFE0BF" w14:textId="77777777" w:rsidR="00096F5A" w:rsidRPr="00DB3518" w:rsidRDefault="00096F5A" w:rsidP="00096F5A">
            <w:pPr>
              <w:rPr>
                <w:rFonts w:ascii="Calibri" w:hAnsi="Calibri"/>
                <w:sz w:val="24"/>
              </w:rPr>
            </w:pPr>
          </w:p>
        </w:tc>
      </w:tr>
      <w:tr w:rsidR="00096F5A" w:rsidRPr="00DB3518" w14:paraId="65968E1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2F9D614" w14:textId="77777777" w:rsidR="00096F5A" w:rsidRPr="00DB3518" w:rsidRDefault="00096F5A" w:rsidP="00096F5A">
            <w:pPr>
              <w:rPr>
                <w:rFonts w:ascii="Calibri" w:hAnsi="Calibri"/>
                <w:sz w:val="24"/>
              </w:rPr>
            </w:pPr>
            <w:r>
              <w:rPr>
                <w:rFonts w:ascii="Calibri" w:hAnsi="Calibri"/>
                <w:sz w:val="24"/>
              </w:rPr>
              <w:t>Can you meet t</w:t>
            </w:r>
            <w:r w:rsidR="00177636">
              <w:rPr>
                <w:rFonts w:ascii="Calibri" w:hAnsi="Calibri"/>
                <w:sz w:val="24"/>
              </w:rPr>
              <w:t xml:space="preserve">he notice period and commitment </w:t>
            </w:r>
            <w:r>
              <w:rPr>
                <w:rFonts w:ascii="Calibri" w:hAnsi="Calibri"/>
                <w:sz w:val="24"/>
              </w:rPr>
              <w:t xml:space="preserve">to training times: </w:t>
            </w:r>
          </w:p>
        </w:tc>
      </w:tr>
      <w:tr w:rsidR="00096F5A" w:rsidRPr="00DB3518" w14:paraId="59C37D3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BD6C800"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99902548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29995752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048C947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BA6AECC" w14:textId="77777777" w:rsidR="00096F5A" w:rsidRDefault="00096F5A" w:rsidP="00096F5A">
            <w:pPr>
              <w:rPr>
                <w:rFonts w:ascii="Calibri" w:hAnsi="Calibri"/>
                <w:sz w:val="24"/>
              </w:rPr>
            </w:pPr>
          </w:p>
        </w:tc>
      </w:tr>
      <w:tr w:rsidR="00096F5A" w:rsidRPr="00DB3518" w14:paraId="459AA759" w14:textId="77777777" w:rsidTr="00EB5EF6">
        <w:trPr>
          <w:cantSplit/>
          <w:trHeight w:val="288"/>
          <w:jc w:val="center"/>
        </w:trPr>
        <w:tc>
          <w:tcPr>
            <w:tcW w:w="9350" w:type="dxa"/>
            <w:gridSpan w:val="22"/>
            <w:shd w:val="clear" w:color="auto" w:fill="D9D9D9" w:themeFill="background1" w:themeFillShade="D9"/>
            <w:vAlign w:val="center"/>
          </w:tcPr>
          <w:p w14:paraId="2028503B" w14:textId="77777777" w:rsidR="00096F5A" w:rsidRPr="00DB3518" w:rsidRDefault="00096F5A" w:rsidP="00096F5A">
            <w:pPr>
              <w:pStyle w:val="Heading2"/>
              <w:rPr>
                <w:rFonts w:ascii="Calibri" w:hAnsi="Calibri"/>
                <w:sz w:val="24"/>
                <w:szCs w:val="24"/>
              </w:rPr>
            </w:pPr>
            <w:r>
              <w:rPr>
                <w:rFonts w:ascii="Calibri" w:hAnsi="Calibri"/>
                <w:sz w:val="24"/>
                <w:szCs w:val="24"/>
              </w:rPr>
              <w:t>TL Voluntary Work</w:t>
            </w:r>
          </w:p>
        </w:tc>
      </w:tr>
      <w:tr w:rsidR="00096F5A" w:rsidRPr="00DB3518" w14:paraId="4315DCAA" w14:textId="77777777" w:rsidTr="00EB5EF6">
        <w:trPr>
          <w:cantSplit/>
          <w:trHeight w:val="259"/>
          <w:jc w:val="center"/>
        </w:trPr>
        <w:tc>
          <w:tcPr>
            <w:tcW w:w="9350" w:type="dxa"/>
            <w:gridSpan w:val="22"/>
            <w:vAlign w:val="center"/>
          </w:tcPr>
          <w:p w14:paraId="5912D8D9" w14:textId="77777777" w:rsidR="00096F5A" w:rsidRPr="00DB3518" w:rsidRDefault="004F2FDF" w:rsidP="004F2FDF">
            <w:pPr>
              <w:rPr>
                <w:rFonts w:ascii="Calibri" w:hAnsi="Calibri"/>
                <w:sz w:val="24"/>
              </w:rPr>
            </w:pPr>
            <w:r>
              <w:rPr>
                <w:rFonts w:ascii="Calibri" w:hAnsi="Calibri"/>
                <w:sz w:val="24"/>
              </w:rPr>
              <w:t>Organisation</w:t>
            </w:r>
            <w:r w:rsidR="00096F5A" w:rsidRPr="00DB3518">
              <w:rPr>
                <w:rFonts w:ascii="Calibri" w:hAnsi="Calibri"/>
                <w:sz w:val="24"/>
              </w:rPr>
              <w:t>:</w:t>
            </w:r>
          </w:p>
        </w:tc>
      </w:tr>
      <w:tr w:rsidR="00096F5A" w:rsidRPr="00DB3518" w14:paraId="1DCC2D2D" w14:textId="77777777" w:rsidTr="00EB5EF6">
        <w:trPr>
          <w:cantSplit/>
          <w:trHeight w:val="259"/>
          <w:jc w:val="center"/>
        </w:trPr>
        <w:tc>
          <w:tcPr>
            <w:tcW w:w="9350" w:type="dxa"/>
            <w:gridSpan w:val="22"/>
            <w:vAlign w:val="center"/>
          </w:tcPr>
          <w:p w14:paraId="38BF4BD0" w14:textId="77777777" w:rsidR="00096F5A" w:rsidRPr="00DB3518" w:rsidRDefault="00096F5A" w:rsidP="00096F5A">
            <w:pPr>
              <w:rPr>
                <w:rFonts w:ascii="Calibri" w:hAnsi="Calibri"/>
                <w:sz w:val="24"/>
              </w:rPr>
            </w:pPr>
            <w:r>
              <w:rPr>
                <w:rFonts w:ascii="Calibri" w:hAnsi="Calibri"/>
                <w:sz w:val="24"/>
              </w:rPr>
              <w:t>Mailing A</w:t>
            </w:r>
            <w:r w:rsidRPr="00DB3518">
              <w:rPr>
                <w:rFonts w:ascii="Calibri" w:hAnsi="Calibri"/>
                <w:sz w:val="24"/>
              </w:rPr>
              <w:t>ddress:</w:t>
            </w:r>
          </w:p>
        </w:tc>
      </w:tr>
      <w:tr w:rsidR="00096F5A" w:rsidRPr="00DB3518" w14:paraId="0538CB67" w14:textId="77777777" w:rsidTr="00EB5EF6">
        <w:trPr>
          <w:cantSplit/>
          <w:trHeight w:val="259"/>
          <w:jc w:val="center"/>
        </w:trPr>
        <w:tc>
          <w:tcPr>
            <w:tcW w:w="3526" w:type="dxa"/>
            <w:gridSpan w:val="9"/>
            <w:vAlign w:val="center"/>
          </w:tcPr>
          <w:p w14:paraId="3CEDDD2E" w14:textId="77777777" w:rsidR="00096F5A" w:rsidRPr="00DB3518" w:rsidRDefault="00096F5A" w:rsidP="00096F5A">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0C4B12A5" w14:textId="77777777" w:rsidR="00096F5A" w:rsidRPr="00DB3518" w:rsidRDefault="00096F5A" w:rsidP="00096F5A">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3716EAC1" w14:textId="77777777" w:rsidR="00096F5A" w:rsidRPr="00DB3518" w:rsidRDefault="00096F5A" w:rsidP="00096F5A">
            <w:pPr>
              <w:rPr>
                <w:rFonts w:ascii="Calibri" w:hAnsi="Calibri"/>
                <w:sz w:val="24"/>
              </w:rPr>
            </w:pPr>
            <w:r>
              <w:rPr>
                <w:rFonts w:ascii="Calibri" w:hAnsi="Calibri"/>
                <w:sz w:val="24"/>
              </w:rPr>
              <w:t>Postcode</w:t>
            </w:r>
            <w:r w:rsidRPr="00DB3518">
              <w:rPr>
                <w:rFonts w:ascii="Calibri" w:hAnsi="Calibri"/>
                <w:sz w:val="24"/>
              </w:rPr>
              <w:t>:</w:t>
            </w:r>
          </w:p>
        </w:tc>
      </w:tr>
      <w:tr w:rsidR="00096F5A" w:rsidRPr="00DB3518" w14:paraId="458C4BBF" w14:textId="77777777" w:rsidTr="00EB5EF6">
        <w:trPr>
          <w:cantSplit/>
          <w:trHeight w:val="259"/>
          <w:jc w:val="center"/>
        </w:trPr>
        <w:tc>
          <w:tcPr>
            <w:tcW w:w="3526" w:type="dxa"/>
            <w:gridSpan w:val="9"/>
            <w:vAlign w:val="center"/>
          </w:tcPr>
          <w:p w14:paraId="6EDFE75C" w14:textId="77777777" w:rsidR="00096F5A" w:rsidRPr="00DB3518" w:rsidRDefault="00096F5A" w:rsidP="00096F5A">
            <w:pPr>
              <w:rPr>
                <w:rFonts w:ascii="Calibri" w:hAnsi="Calibri"/>
                <w:sz w:val="24"/>
              </w:rPr>
            </w:pPr>
            <w:r w:rsidRPr="00DB3518">
              <w:rPr>
                <w:rFonts w:ascii="Calibri" w:hAnsi="Calibri"/>
                <w:sz w:val="24"/>
              </w:rPr>
              <w:t>Phone:</w:t>
            </w:r>
          </w:p>
        </w:tc>
        <w:tc>
          <w:tcPr>
            <w:tcW w:w="3019" w:type="dxa"/>
            <w:gridSpan w:val="10"/>
            <w:vAlign w:val="center"/>
          </w:tcPr>
          <w:p w14:paraId="1EBBB66D" w14:textId="77777777" w:rsidR="00096F5A" w:rsidRPr="00DB3518" w:rsidRDefault="00096F5A" w:rsidP="00096F5A">
            <w:pPr>
              <w:rPr>
                <w:rFonts w:ascii="Calibri" w:hAnsi="Calibri"/>
                <w:sz w:val="24"/>
              </w:rPr>
            </w:pPr>
            <w:r w:rsidRPr="00DB3518">
              <w:rPr>
                <w:rFonts w:ascii="Calibri" w:hAnsi="Calibri"/>
                <w:sz w:val="24"/>
              </w:rPr>
              <w:t>E-mail:</w:t>
            </w:r>
          </w:p>
        </w:tc>
        <w:tc>
          <w:tcPr>
            <w:tcW w:w="2805" w:type="dxa"/>
            <w:gridSpan w:val="3"/>
            <w:vAlign w:val="center"/>
          </w:tcPr>
          <w:p w14:paraId="22522CC5" w14:textId="77777777" w:rsidR="00096F5A" w:rsidRPr="00DB3518" w:rsidRDefault="00096F5A" w:rsidP="00096F5A">
            <w:pPr>
              <w:rPr>
                <w:rFonts w:ascii="Calibri" w:hAnsi="Calibri"/>
                <w:sz w:val="24"/>
              </w:rPr>
            </w:pPr>
            <w:r w:rsidRPr="00DB3518">
              <w:rPr>
                <w:rFonts w:ascii="Calibri" w:hAnsi="Calibri"/>
                <w:sz w:val="24"/>
              </w:rPr>
              <w:t>Fax:</w:t>
            </w:r>
          </w:p>
        </w:tc>
      </w:tr>
      <w:tr w:rsidR="00096F5A" w:rsidRPr="00DB3518" w14:paraId="439FA66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242B17C" w14:textId="77777777" w:rsidR="00096F5A" w:rsidRPr="00DB3518" w:rsidRDefault="00096F5A" w:rsidP="00096F5A">
            <w:pPr>
              <w:rPr>
                <w:rFonts w:ascii="Calibri" w:hAnsi="Calibri"/>
                <w:sz w:val="24"/>
              </w:rPr>
            </w:pPr>
            <w:r w:rsidRPr="00DB3518">
              <w:rPr>
                <w:rFonts w:ascii="Calibri" w:hAnsi="Calibri"/>
                <w:sz w:val="24"/>
              </w:rPr>
              <w:t>Position:</w:t>
            </w:r>
          </w:p>
        </w:tc>
      </w:tr>
      <w:tr w:rsidR="00096F5A" w:rsidRPr="00DB3518" w14:paraId="5861F27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EBECA40" w14:textId="77777777" w:rsidR="00096F5A" w:rsidRPr="00DB3518" w:rsidRDefault="00096F5A" w:rsidP="00096F5A">
            <w:pPr>
              <w:rPr>
                <w:rFonts w:ascii="Calibri" w:hAnsi="Calibri"/>
                <w:sz w:val="24"/>
              </w:rPr>
            </w:pPr>
            <w:r>
              <w:rPr>
                <w:rFonts w:ascii="Calibri" w:hAnsi="Calibri"/>
                <w:sz w:val="24"/>
              </w:rPr>
              <w:t>How do you travel to your voluntary work:</w:t>
            </w:r>
          </w:p>
        </w:tc>
      </w:tr>
      <w:tr w:rsidR="00096F5A" w:rsidRPr="00DB3518" w14:paraId="61E3951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0A054D7" w14:textId="77777777" w:rsidR="00096F5A" w:rsidRPr="00DB3518" w:rsidRDefault="00096F5A" w:rsidP="00096F5A">
            <w:pPr>
              <w:rPr>
                <w:rFonts w:ascii="Calibri" w:hAnsi="Calibri"/>
                <w:sz w:val="24"/>
              </w:rPr>
            </w:pPr>
            <w:r>
              <w:rPr>
                <w:rFonts w:ascii="Calibri" w:hAnsi="Calibri"/>
                <w:sz w:val="24"/>
              </w:rPr>
              <w:t>How long does it take to get there:</w:t>
            </w:r>
          </w:p>
        </w:tc>
      </w:tr>
      <w:tr w:rsidR="00096F5A" w:rsidRPr="00DB3518" w14:paraId="13C06516" w14:textId="77777777" w:rsidTr="00EB5EF6">
        <w:trPr>
          <w:cantSplit/>
          <w:trHeight w:val="259"/>
          <w:jc w:val="center"/>
        </w:trPr>
        <w:tc>
          <w:tcPr>
            <w:tcW w:w="9350" w:type="dxa"/>
            <w:gridSpan w:val="22"/>
            <w:tcBorders>
              <w:bottom w:val="dashSmallGap" w:sz="4" w:space="0" w:color="auto"/>
            </w:tcBorders>
            <w:vAlign w:val="center"/>
          </w:tcPr>
          <w:p w14:paraId="72DC9801" w14:textId="77777777" w:rsidR="00096F5A" w:rsidRPr="00DB3518" w:rsidRDefault="00096F5A" w:rsidP="00096F5A">
            <w:pPr>
              <w:rPr>
                <w:rFonts w:ascii="Calibri" w:hAnsi="Calibri"/>
                <w:sz w:val="24"/>
              </w:rPr>
            </w:pPr>
            <w:r>
              <w:rPr>
                <w:rFonts w:ascii="Calibri" w:hAnsi="Calibri"/>
                <w:sz w:val="24"/>
              </w:rPr>
              <w:t>Hours of work:</w:t>
            </w:r>
          </w:p>
        </w:tc>
      </w:tr>
      <w:tr w:rsidR="00096F5A" w:rsidRPr="00DB3518" w14:paraId="319CC24E" w14:textId="77777777" w:rsidTr="00EB5EF6">
        <w:trPr>
          <w:cantSplit/>
          <w:trHeight w:val="399"/>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56F2C73F" w14:textId="77777777" w:rsidR="00096F5A" w:rsidRPr="00DB3518" w:rsidRDefault="00096F5A" w:rsidP="00096F5A">
            <w:pPr>
              <w:rPr>
                <w:rFonts w:ascii="Calibri" w:hAnsi="Calibri"/>
                <w:sz w:val="24"/>
              </w:rPr>
            </w:pP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3AD295F3" w14:textId="77777777" w:rsidR="00096F5A" w:rsidRPr="00DB3518" w:rsidRDefault="00096F5A" w:rsidP="00096F5A">
            <w:pPr>
              <w:jc w:val="center"/>
              <w:rPr>
                <w:rFonts w:ascii="Calibri" w:hAnsi="Calibri"/>
                <w:sz w:val="24"/>
              </w:rPr>
            </w:pPr>
            <w:r>
              <w:rPr>
                <w:rFonts w:ascii="Calibri" w:hAnsi="Calibri"/>
                <w:sz w:val="24"/>
              </w:rPr>
              <w:t>Mon</w:t>
            </w: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3BCF71DB" w14:textId="77777777" w:rsidR="00096F5A" w:rsidRPr="00DB3518" w:rsidRDefault="00096F5A" w:rsidP="00096F5A">
            <w:pPr>
              <w:jc w:val="center"/>
              <w:rPr>
                <w:rFonts w:ascii="Calibri" w:hAnsi="Calibri"/>
                <w:sz w:val="24"/>
              </w:rPr>
            </w:pPr>
            <w:r>
              <w:rPr>
                <w:rFonts w:ascii="Calibri" w:hAnsi="Calibri"/>
                <w:sz w:val="24"/>
              </w:rPr>
              <w:t>Tues</w:t>
            </w: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204FAB96" w14:textId="77777777" w:rsidR="00096F5A" w:rsidRPr="00DB3518" w:rsidRDefault="00096F5A" w:rsidP="00096F5A">
            <w:pPr>
              <w:jc w:val="center"/>
              <w:rPr>
                <w:rFonts w:ascii="Calibri" w:hAnsi="Calibri"/>
                <w:sz w:val="24"/>
              </w:rPr>
            </w:pPr>
            <w:r>
              <w:rPr>
                <w:rFonts w:ascii="Calibri" w:hAnsi="Calibri"/>
                <w:sz w:val="24"/>
              </w:rPr>
              <w:t>Wed</w:t>
            </w: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2B7668D8" w14:textId="77777777" w:rsidR="00096F5A" w:rsidRPr="00DB3518" w:rsidRDefault="00096F5A" w:rsidP="00096F5A">
            <w:pPr>
              <w:jc w:val="center"/>
              <w:rPr>
                <w:rFonts w:ascii="Calibri" w:hAnsi="Calibri"/>
                <w:sz w:val="24"/>
              </w:rPr>
            </w:pPr>
            <w:r>
              <w:rPr>
                <w:rFonts w:ascii="Calibri" w:hAnsi="Calibri"/>
                <w:sz w:val="24"/>
              </w:rPr>
              <w:t>Thur</w:t>
            </w: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78A0E7A7" w14:textId="77777777" w:rsidR="00096F5A" w:rsidRPr="00DB3518" w:rsidRDefault="00096F5A" w:rsidP="00096F5A">
            <w:pPr>
              <w:jc w:val="center"/>
              <w:rPr>
                <w:rFonts w:ascii="Calibri" w:hAnsi="Calibri"/>
                <w:sz w:val="24"/>
              </w:rPr>
            </w:pPr>
            <w:r>
              <w:rPr>
                <w:rFonts w:ascii="Calibri" w:hAnsi="Calibri"/>
                <w:sz w:val="24"/>
              </w:rPr>
              <w:t>Fri</w:t>
            </w: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4FE3F2EB" w14:textId="77777777" w:rsidR="00096F5A" w:rsidRPr="00DB3518" w:rsidRDefault="00096F5A" w:rsidP="00096F5A">
            <w:pPr>
              <w:jc w:val="center"/>
              <w:rPr>
                <w:rFonts w:ascii="Calibri" w:hAnsi="Calibri"/>
                <w:sz w:val="24"/>
              </w:rPr>
            </w:pPr>
            <w:r>
              <w:rPr>
                <w:rFonts w:ascii="Calibri" w:hAnsi="Calibri"/>
                <w:sz w:val="24"/>
              </w:rPr>
              <w:t>Sat</w:t>
            </w: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76EB07F2" w14:textId="77777777" w:rsidR="00096F5A" w:rsidRPr="00DB3518" w:rsidRDefault="00096F5A" w:rsidP="00096F5A">
            <w:pPr>
              <w:jc w:val="center"/>
              <w:rPr>
                <w:rFonts w:ascii="Calibri" w:hAnsi="Calibri"/>
                <w:sz w:val="24"/>
              </w:rPr>
            </w:pPr>
            <w:r>
              <w:rPr>
                <w:rFonts w:ascii="Calibri" w:hAnsi="Calibri"/>
                <w:sz w:val="24"/>
              </w:rPr>
              <w:t>Sun</w:t>
            </w:r>
          </w:p>
        </w:tc>
      </w:tr>
      <w:tr w:rsidR="00096F5A" w:rsidRPr="00DB3518" w14:paraId="5ACA6133"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65D6F9AF" w14:textId="77777777" w:rsidR="00096F5A" w:rsidRPr="00DB3518" w:rsidRDefault="00096F5A" w:rsidP="00096F5A">
            <w:pPr>
              <w:rPr>
                <w:rFonts w:ascii="Calibri" w:hAnsi="Calibri"/>
                <w:sz w:val="24"/>
              </w:rPr>
            </w:pPr>
            <w:proofErr w:type="gramStart"/>
            <w:r>
              <w:rPr>
                <w:rFonts w:ascii="Calibri" w:hAnsi="Calibri"/>
                <w:sz w:val="24"/>
              </w:rPr>
              <w:t>Start  Time</w:t>
            </w:r>
            <w:proofErr w:type="gramEnd"/>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03359621"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39CD2484"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0DFE9C19"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7BB721C7"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3B97C010"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47AFE786"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4251E4FC" w14:textId="77777777" w:rsidR="00096F5A" w:rsidRPr="00DB3518" w:rsidRDefault="00096F5A" w:rsidP="00096F5A">
            <w:pPr>
              <w:rPr>
                <w:rFonts w:ascii="Calibri" w:hAnsi="Calibri"/>
                <w:sz w:val="24"/>
              </w:rPr>
            </w:pPr>
          </w:p>
        </w:tc>
      </w:tr>
      <w:tr w:rsidR="00096F5A" w:rsidRPr="00DB3518" w14:paraId="6956F366"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20FFD093" w14:textId="77777777" w:rsidR="00096F5A" w:rsidRPr="00DB3518" w:rsidRDefault="00096F5A" w:rsidP="00096F5A">
            <w:pPr>
              <w:rPr>
                <w:rFonts w:ascii="Calibri" w:hAnsi="Calibri"/>
                <w:sz w:val="24"/>
              </w:rPr>
            </w:pPr>
            <w:r>
              <w:rPr>
                <w:rFonts w:ascii="Calibri" w:hAnsi="Calibri"/>
                <w:sz w:val="24"/>
              </w:rPr>
              <w:t>AM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10F15239"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4EC1EBD"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4163FDD2"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340D2DDE"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78A5698C"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7CCF2022"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3110B75B" w14:textId="77777777" w:rsidR="00096F5A" w:rsidRPr="00DB3518" w:rsidRDefault="00096F5A" w:rsidP="00096F5A">
            <w:pPr>
              <w:rPr>
                <w:rFonts w:ascii="Calibri" w:hAnsi="Calibri"/>
                <w:sz w:val="24"/>
              </w:rPr>
            </w:pPr>
          </w:p>
        </w:tc>
      </w:tr>
      <w:tr w:rsidR="00096F5A" w:rsidRPr="00DB3518" w14:paraId="22A40375"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47C48BFC" w14:textId="77777777" w:rsidR="00096F5A" w:rsidRPr="00DB3518" w:rsidRDefault="00096F5A" w:rsidP="00096F5A">
            <w:pPr>
              <w:rPr>
                <w:rFonts w:ascii="Calibri" w:hAnsi="Calibri"/>
                <w:sz w:val="24"/>
              </w:rPr>
            </w:pPr>
            <w:r>
              <w:rPr>
                <w:rFonts w:ascii="Calibri" w:hAnsi="Calibri"/>
                <w:sz w:val="24"/>
              </w:rPr>
              <w:t>Lunch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5A3B2D05"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2B3AF6EE"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101FC156"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2D48AE8D"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585D1470"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05E5F5E4"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6216E034" w14:textId="77777777" w:rsidR="00096F5A" w:rsidRPr="00DB3518" w:rsidRDefault="00096F5A" w:rsidP="00096F5A">
            <w:pPr>
              <w:rPr>
                <w:rFonts w:ascii="Calibri" w:hAnsi="Calibri"/>
                <w:sz w:val="24"/>
              </w:rPr>
            </w:pPr>
          </w:p>
        </w:tc>
      </w:tr>
      <w:tr w:rsidR="00096F5A" w:rsidRPr="00DB3518" w14:paraId="4BB2FB37"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09256DCF" w14:textId="77777777" w:rsidR="00096F5A" w:rsidRDefault="00096F5A" w:rsidP="00096F5A">
            <w:pPr>
              <w:rPr>
                <w:rFonts w:ascii="Calibri" w:hAnsi="Calibri"/>
                <w:sz w:val="24"/>
              </w:rPr>
            </w:pPr>
            <w:r>
              <w:rPr>
                <w:rFonts w:ascii="Calibri" w:hAnsi="Calibri"/>
                <w:sz w:val="24"/>
              </w:rPr>
              <w:t>PM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7BF24A8E"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92317CF"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72551B2A"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46001896"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0CBC15ED"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26A1DA00"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2A34EE9E" w14:textId="77777777" w:rsidR="00096F5A" w:rsidRPr="00DB3518" w:rsidRDefault="00096F5A" w:rsidP="00096F5A">
            <w:pPr>
              <w:rPr>
                <w:rFonts w:ascii="Calibri" w:hAnsi="Calibri"/>
                <w:sz w:val="24"/>
              </w:rPr>
            </w:pPr>
          </w:p>
        </w:tc>
      </w:tr>
      <w:tr w:rsidR="00096F5A" w:rsidRPr="00DB3518" w14:paraId="0710A2A1"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2C5C4253" w14:textId="77777777" w:rsidR="00096F5A" w:rsidRDefault="00096F5A" w:rsidP="00096F5A">
            <w:pPr>
              <w:rPr>
                <w:rFonts w:ascii="Calibri" w:hAnsi="Calibri"/>
                <w:sz w:val="24"/>
              </w:rPr>
            </w:pPr>
            <w:r>
              <w:rPr>
                <w:rFonts w:ascii="Calibri" w:hAnsi="Calibri"/>
                <w:sz w:val="24"/>
              </w:rPr>
              <w:t>Finish Time</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6A693FB8"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62BE6051"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3C81E189"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5DB62400"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2F900F09"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449D897C"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6AB0433E" w14:textId="77777777" w:rsidR="00096F5A" w:rsidRPr="00DB3518" w:rsidRDefault="00096F5A" w:rsidP="00096F5A">
            <w:pPr>
              <w:rPr>
                <w:rFonts w:ascii="Calibri" w:hAnsi="Calibri"/>
                <w:sz w:val="24"/>
              </w:rPr>
            </w:pPr>
          </w:p>
        </w:tc>
      </w:tr>
      <w:tr w:rsidR="00096F5A" w:rsidRPr="00DB3518" w14:paraId="205CD09A"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243BACB1" w14:textId="77777777" w:rsidR="00096F5A" w:rsidRPr="00DB3518" w:rsidRDefault="00096F5A" w:rsidP="00096F5A">
            <w:pPr>
              <w:rPr>
                <w:rFonts w:ascii="Calibri" w:hAnsi="Calibri"/>
                <w:sz w:val="24"/>
              </w:rPr>
            </w:pPr>
          </w:p>
        </w:tc>
      </w:tr>
      <w:tr w:rsidR="00096F5A" w:rsidRPr="00DB3518" w14:paraId="69C445F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3BB76AB" w14:textId="77777777" w:rsidR="00096F5A" w:rsidRDefault="00096F5A" w:rsidP="00096F5A">
            <w:pPr>
              <w:rPr>
                <w:rFonts w:ascii="Calibri" w:hAnsi="Calibri"/>
                <w:sz w:val="24"/>
              </w:rPr>
            </w:pPr>
            <w:r>
              <w:rPr>
                <w:rFonts w:ascii="Calibri" w:hAnsi="Calibri"/>
                <w:sz w:val="24"/>
              </w:rPr>
              <w:t>Do you want to take your dog with you: (If no</w:t>
            </w:r>
            <w:r w:rsidR="004F2FDF">
              <w:rPr>
                <w:rFonts w:ascii="Calibri" w:hAnsi="Calibri"/>
                <w:sz w:val="24"/>
              </w:rPr>
              <w:t>,</w:t>
            </w:r>
            <w:r>
              <w:rPr>
                <w:rFonts w:ascii="Calibri" w:hAnsi="Calibri"/>
                <w:sz w:val="24"/>
              </w:rPr>
              <w:t xml:space="preserve"> skip </w:t>
            </w:r>
            <w:proofErr w:type="gramStart"/>
            <w:r>
              <w:rPr>
                <w:rFonts w:ascii="Calibri" w:hAnsi="Calibri"/>
                <w:sz w:val="24"/>
              </w:rPr>
              <w:t>to</w:t>
            </w:r>
            <w:proofErr w:type="gramEnd"/>
            <w:r>
              <w:rPr>
                <w:rFonts w:ascii="Calibri" w:hAnsi="Calibri"/>
                <w:sz w:val="24"/>
              </w:rPr>
              <w:t xml:space="preserve"> next section)</w:t>
            </w:r>
          </w:p>
        </w:tc>
      </w:tr>
      <w:tr w:rsidR="00096F5A" w:rsidRPr="00DB3518" w14:paraId="6274F54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9BD6914" w14:textId="77777777" w:rsidR="00096F5A"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01545641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40557470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4BFA2FF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BF1F2BE" w14:textId="77777777" w:rsidR="00096F5A" w:rsidRDefault="00096F5A" w:rsidP="00096F5A">
            <w:pPr>
              <w:rPr>
                <w:rFonts w:ascii="Calibri" w:hAnsi="Calibri"/>
                <w:sz w:val="24"/>
              </w:rPr>
            </w:pPr>
          </w:p>
        </w:tc>
      </w:tr>
      <w:tr w:rsidR="00096F5A" w:rsidRPr="00DB3518" w14:paraId="5ED15A3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80F5233" w14:textId="77777777" w:rsidR="00096F5A" w:rsidRPr="00DB3518" w:rsidRDefault="00096F5A" w:rsidP="00096F5A">
            <w:pPr>
              <w:rPr>
                <w:rFonts w:ascii="Calibri" w:hAnsi="Calibri"/>
                <w:sz w:val="24"/>
              </w:rPr>
            </w:pPr>
            <w:r>
              <w:rPr>
                <w:rFonts w:ascii="Calibri" w:hAnsi="Calibri"/>
                <w:sz w:val="24"/>
              </w:rPr>
              <w:t xml:space="preserve">Do you have permission from your voluntary work to take a dog to work with you: </w:t>
            </w:r>
          </w:p>
        </w:tc>
      </w:tr>
      <w:tr w:rsidR="00096F5A" w:rsidRPr="00DB3518" w14:paraId="242C36A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07E310B"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56097247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59771291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71966F4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F39A5B2" w14:textId="77777777" w:rsidR="00096F5A" w:rsidRDefault="00096F5A" w:rsidP="00096F5A">
            <w:pPr>
              <w:rPr>
                <w:rFonts w:ascii="Calibri" w:hAnsi="Calibri"/>
                <w:sz w:val="24"/>
              </w:rPr>
            </w:pPr>
          </w:p>
        </w:tc>
      </w:tr>
      <w:tr w:rsidR="00096F5A" w:rsidRPr="00DB3518" w14:paraId="67301E2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3372FC3" w14:textId="77777777" w:rsidR="00096F5A" w:rsidRPr="00DB3518" w:rsidRDefault="00096F5A" w:rsidP="00096F5A">
            <w:pPr>
              <w:rPr>
                <w:rFonts w:ascii="Calibri" w:hAnsi="Calibri"/>
                <w:sz w:val="24"/>
              </w:rPr>
            </w:pPr>
            <w:r>
              <w:rPr>
                <w:rFonts w:ascii="Calibri" w:hAnsi="Calibri"/>
                <w:sz w:val="24"/>
              </w:rPr>
              <w:t>Does your voluntary work have any concerns about a dog attending with you:</w:t>
            </w:r>
          </w:p>
        </w:tc>
      </w:tr>
      <w:tr w:rsidR="00096F5A" w:rsidRPr="00DB3518" w14:paraId="55C43B6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C02E2D1"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68125563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04487157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03B7F2D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42893B8" w14:textId="77777777" w:rsidR="00096F5A" w:rsidRDefault="00096F5A" w:rsidP="00096F5A">
            <w:pPr>
              <w:rPr>
                <w:rFonts w:ascii="Calibri" w:hAnsi="Calibri"/>
                <w:sz w:val="24"/>
              </w:rPr>
            </w:pPr>
          </w:p>
        </w:tc>
      </w:tr>
      <w:tr w:rsidR="00096F5A" w:rsidRPr="00DB3518" w14:paraId="056F06C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2EC7C72" w14:textId="77777777" w:rsidR="00096F5A" w:rsidRPr="00DB3518" w:rsidRDefault="00096F5A" w:rsidP="00096F5A">
            <w:pPr>
              <w:rPr>
                <w:rFonts w:ascii="Calibri" w:hAnsi="Calibri"/>
                <w:sz w:val="24"/>
              </w:rPr>
            </w:pPr>
            <w:r>
              <w:rPr>
                <w:rFonts w:ascii="Calibri" w:hAnsi="Calibri"/>
                <w:sz w:val="24"/>
              </w:rPr>
              <w:t>If yes, what are the concerns:</w:t>
            </w:r>
          </w:p>
        </w:tc>
      </w:tr>
      <w:tr w:rsidR="00096F5A" w:rsidRPr="00DB3518" w14:paraId="1A51831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F646A5F" w14:textId="77777777" w:rsidR="00096F5A" w:rsidRPr="00DB3518" w:rsidRDefault="00096F5A" w:rsidP="00096F5A">
            <w:pPr>
              <w:rPr>
                <w:rFonts w:ascii="Calibri" w:hAnsi="Calibri"/>
                <w:sz w:val="24"/>
              </w:rPr>
            </w:pPr>
          </w:p>
        </w:tc>
      </w:tr>
      <w:tr w:rsidR="00096F5A" w14:paraId="5468249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41E2B19" w14:textId="77777777" w:rsidR="00096F5A" w:rsidRDefault="00096F5A" w:rsidP="00096F5A">
            <w:pPr>
              <w:rPr>
                <w:rFonts w:ascii="Calibri" w:hAnsi="Calibri"/>
                <w:sz w:val="24"/>
              </w:rPr>
            </w:pPr>
            <w:r>
              <w:rPr>
                <w:rFonts w:ascii="Calibri" w:hAnsi="Calibri"/>
                <w:sz w:val="24"/>
              </w:rPr>
              <w:t>Where and on what surface will the dog toilet:</w:t>
            </w:r>
          </w:p>
        </w:tc>
      </w:tr>
      <w:tr w:rsidR="00096F5A" w:rsidRPr="00DB3518" w14:paraId="3F0EF96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A508BC6" w14:textId="77777777" w:rsidR="00096F5A" w:rsidRPr="00DB3518" w:rsidRDefault="00096F5A" w:rsidP="00096F5A">
            <w:pPr>
              <w:rPr>
                <w:rFonts w:ascii="Calibri" w:hAnsi="Calibri"/>
                <w:sz w:val="24"/>
              </w:rPr>
            </w:pPr>
          </w:p>
        </w:tc>
      </w:tr>
      <w:tr w:rsidR="00096F5A" w:rsidRPr="00DB3518" w14:paraId="5D50DD2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C81DEE5" w14:textId="77777777" w:rsidR="00096F5A" w:rsidRPr="00DB3518" w:rsidRDefault="00096F5A" w:rsidP="00096F5A">
            <w:pPr>
              <w:rPr>
                <w:rFonts w:ascii="Calibri" w:hAnsi="Calibri"/>
                <w:sz w:val="24"/>
              </w:rPr>
            </w:pPr>
            <w:r>
              <w:rPr>
                <w:rFonts w:ascii="Calibri" w:hAnsi="Calibri"/>
                <w:sz w:val="24"/>
              </w:rPr>
              <w:t>Where will the dog be located during the day:</w:t>
            </w:r>
          </w:p>
        </w:tc>
      </w:tr>
      <w:tr w:rsidR="00096F5A" w:rsidRPr="00DB3518" w14:paraId="2A22967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2419CA2" w14:textId="77777777" w:rsidR="00096F5A" w:rsidRPr="00DB3518" w:rsidRDefault="00096F5A" w:rsidP="00096F5A">
            <w:pPr>
              <w:rPr>
                <w:rFonts w:ascii="Calibri" w:hAnsi="Calibri"/>
                <w:sz w:val="24"/>
              </w:rPr>
            </w:pPr>
          </w:p>
        </w:tc>
      </w:tr>
      <w:tr w:rsidR="00096F5A" w:rsidRPr="00DB3518" w14:paraId="6A318F0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BF2519C" w14:textId="77777777" w:rsidR="00096F5A" w:rsidRPr="00DB3518" w:rsidRDefault="00096F5A" w:rsidP="00096F5A">
            <w:pPr>
              <w:rPr>
                <w:rFonts w:ascii="Calibri" w:hAnsi="Calibri"/>
                <w:sz w:val="24"/>
              </w:rPr>
            </w:pPr>
            <w:r>
              <w:rPr>
                <w:rFonts w:ascii="Calibri" w:hAnsi="Calibri"/>
                <w:sz w:val="24"/>
              </w:rPr>
              <w:t xml:space="preserve">Can you meet the notice period and commitment to training times: </w:t>
            </w:r>
          </w:p>
        </w:tc>
      </w:tr>
      <w:tr w:rsidR="00096F5A" w:rsidRPr="00DB3518" w14:paraId="0D48877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A48288E"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19534599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74161594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4FB0ABF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28266DB" w14:textId="77777777" w:rsidR="00096F5A" w:rsidRPr="00DB3518" w:rsidRDefault="00096F5A" w:rsidP="00096F5A">
            <w:pPr>
              <w:rPr>
                <w:rFonts w:ascii="Calibri" w:hAnsi="Calibri"/>
                <w:sz w:val="24"/>
              </w:rPr>
            </w:pPr>
          </w:p>
        </w:tc>
      </w:tr>
      <w:tr w:rsidR="00096F5A" w:rsidRPr="00DB3518" w14:paraId="16546189" w14:textId="77777777" w:rsidTr="00EB5EF6">
        <w:trPr>
          <w:cantSplit/>
          <w:trHeight w:val="288"/>
          <w:jc w:val="center"/>
        </w:trPr>
        <w:tc>
          <w:tcPr>
            <w:tcW w:w="9350" w:type="dxa"/>
            <w:gridSpan w:val="22"/>
            <w:shd w:val="clear" w:color="auto" w:fill="D9D9D9" w:themeFill="background1" w:themeFillShade="D9"/>
            <w:vAlign w:val="center"/>
          </w:tcPr>
          <w:p w14:paraId="47C2C6E0" w14:textId="77777777" w:rsidR="00096F5A" w:rsidRPr="00DB3518" w:rsidRDefault="00096F5A" w:rsidP="00096F5A">
            <w:pPr>
              <w:pStyle w:val="Heading2"/>
              <w:rPr>
                <w:rFonts w:ascii="Calibri" w:hAnsi="Calibri"/>
                <w:sz w:val="24"/>
                <w:szCs w:val="24"/>
              </w:rPr>
            </w:pPr>
            <w:r>
              <w:rPr>
                <w:rFonts w:ascii="Calibri" w:hAnsi="Calibri"/>
                <w:sz w:val="24"/>
                <w:szCs w:val="24"/>
              </w:rPr>
              <w:t>TL university/college</w:t>
            </w:r>
          </w:p>
        </w:tc>
      </w:tr>
      <w:tr w:rsidR="00096F5A" w:rsidRPr="00DB3518" w14:paraId="177D1DED" w14:textId="77777777" w:rsidTr="00EB5EF6">
        <w:trPr>
          <w:cantSplit/>
          <w:trHeight w:val="259"/>
          <w:jc w:val="center"/>
        </w:trPr>
        <w:tc>
          <w:tcPr>
            <w:tcW w:w="9350" w:type="dxa"/>
            <w:gridSpan w:val="22"/>
            <w:vAlign w:val="center"/>
          </w:tcPr>
          <w:p w14:paraId="3E2E764C" w14:textId="77777777" w:rsidR="00096F5A" w:rsidRPr="00DB3518" w:rsidRDefault="004F2FDF" w:rsidP="004F2FDF">
            <w:pPr>
              <w:rPr>
                <w:rFonts w:ascii="Calibri" w:hAnsi="Calibri"/>
                <w:sz w:val="24"/>
              </w:rPr>
            </w:pPr>
            <w:r>
              <w:rPr>
                <w:rFonts w:ascii="Calibri" w:hAnsi="Calibri"/>
                <w:sz w:val="24"/>
              </w:rPr>
              <w:t>University/College</w:t>
            </w:r>
            <w:r w:rsidR="00096F5A">
              <w:rPr>
                <w:rFonts w:ascii="Calibri" w:hAnsi="Calibri"/>
                <w:sz w:val="24"/>
              </w:rPr>
              <w:t>:</w:t>
            </w:r>
          </w:p>
        </w:tc>
      </w:tr>
      <w:tr w:rsidR="00096F5A" w:rsidRPr="00DB3518" w14:paraId="1533A790" w14:textId="77777777" w:rsidTr="00EB5EF6">
        <w:trPr>
          <w:cantSplit/>
          <w:trHeight w:val="259"/>
          <w:jc w:val="center"/>
        </w:trPr>
        <w:tc>
          <w:tcPr>
            <w:tcW w:w="9350" w:type="dxa"/>
            <w:gridSpan w:val="22"/>
            <w:vAlign w:val="center"/>
          </w:tcPr>
          <w:p w14:paraId="35F1B82F" w14:textId="77777777" w:rsidR="00096F5A" w:rsidRPr="00DB3518" w:rsidRDefault="00096F5A" w:rsidP="00096F5A">
            <w:pPr>
              <w:rPr>
                <w:rFonts w:ascii="Calibri" w:hAnsi="Calibri"/>
                <w:sz w:val="24"/>
              </w:rPr>
            </w:pPr>
            <w:r>
              <w:rPr>
                <w:rFonts w:ascii="Calibri" w:hAnsi="Calibri"/>
                <w:sz w:val="24"/>
              </w:rPr>
              <w:t>Mailing A</w:t>
            </w:r>
            <w:r w:rsidRPr="00DB3518">
              <w:rPr>
                <w:rFonts w:ascii="Calibri" w:hAnsi="Calibri"/>
                <w:sz w:val="24"/>
              </w:rPr>
              <w:t>ddress:</w:t>
            </w:r>
          </w:p>
        </w:tc>
      </w:tr>
      <w:tr w:rsidR="00096F5A" w:rsidRPr="00DB3518" w14:paraId="61C3EBA5" w14:textId="77777777" w:rsidTr="00EB5EF6">
        <w:trPr>
          <w:cantSplit/>
          <w:trHeight w:val="259"/>
          <w:jc w:val="center"/>
        </w:trPr>
        <w:tc>
          <w:tcPr>
            <w:tcW w:w="3526" w:type="dxa"/>
            <w:gridSpan w:val="9"/>
            <w:vAlign w:val="center"/>
          </w:tcPr>
          <w:p w14:paraId="79AFF389" w14:textId="77777777" w:rsidR="00096F5A" w:rsidRPr="00DB3518" w:rsidRDefault="00096F5A" w:rsidP="00096F5A">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6E1EBFC2" w14:textId="77777777" w:rsidR="00096F5A" w:rsidRPr="00DB3518" w:rsidRDefault="00096F5A" w:rsidP="00096F5A">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2CAF7262" w14:textId="77777777" w:rsidR="00096F5A" w:rsidRPr="00DB3518" w:rsidRDefault="00096F5A" w:rsidP="00096F5A">
            <w:pPr>
              <w:rPr>
                <w:rFonts w:ascii="Calibri" w:hAnsi="Calibri"/>
                <w:sz w:val="24"/>
              </w:rPr>
            </w:pPr>
            <w:r>
              <w:rPr>
                <w:rFonts w:ascii="Calibri" w:hAnsi="Calibri"/>
                <w:sz w:val="24"/>
              </w:rPr>
              <w:t>Postcode</w:t>
            </w:r>
            <w:r w:rsidRPr="00DB3518">
              <w:rPr>
                <w:rFonts w:ascii="Calibri" w:hAnsi="Calibri"/>
                <w:sz w:val="24"/>
              </w:rPr>
              <w:t>:</w:t>
            </w:r>
          </w:p>
        </w:tc>
      </w:tr>
      <w:tr w:rsidR="00096F5A" w:rsidRPr="00DB3518" w14:paraId="55890693" w14:textId="77777777" w:rsidTr="00EB5EF6">
        <w:trPr>
          <w:cantSplit/>
          <w:trHeight w:val="259"/>
          <w:jc w:val="center"/>
        </w:trPr>
        <w:tc>
          <w:tcPr>
            <w:tcW w:w="3526" w:type="dxa"/>
            <w:gridSpan w:val="9"/>
            <w:vAlign w:val="center"/>
          </w:tcPr>
          <w:p w14:paraId="3434152C" w14:textId="77777777" w:rsidR="00096F5A" w:rsidRPr="00DB3518" w:rsidRDefault="00096F5A" w:rsidP="00096F5A">
            <w:pPr>
              <w:rPr>
                <w:rFonts w:ascii="Calibri" w:hAnsi="Calibri"/>
                <w:sz w:val="24"/>
              </w:rPr>
            </w:pPr>
            <w:r w:rsidRPr="00DB3518">
              <w:rPr>
                <w:rFonts w:ascii="Calibri" w:hAnsi="Calibri"/>
                <w:sz w:val="24"/>
              </w:rPr>
              <w:t>Phone:</w:t>
            </w:r>
          </w:p>
        </w:tc>
        <w:tc>
          <w:tcPr>
            <w:tcW w:w="3019" w:type="dxa"/>
            <w:gridSpan w:val="10"/>
            <w:vAlign w:val="center"/>
          </w:tcPr>
          <w:p w14:paraId="4D1D18F8" w14:textId="77777777" w:rsidR="00096F5A" w:rsidRPr="00DB3518" w:rsidRDefault="00096F5A" w:rsidP="00096F5A">
            <w:pPr>
              <w:rPr>
                <w:rFonts w:ascii="Calibri" w:hAnsi="Calibri"/>
                <w:sz w:val="24"/>
              </w:rPr>
            </w:pPr>
            <w:r w:rsidRPr="00DB3518">
              <w:rPr>
                <w:rFonts w:ascii="Calibri" w:hAnsi="Calibri"/>
                <w:sz w:val="24"/>
              </w:rPr>
              <w:t>E-mail:</w:t>
            </w:r>
          </w:p>
        </w:tc>
        <w:tc>
          <w:tcPr>
            <w:tcW w:w="2805" w:type="dxa"/>
            <w:gridSpan w:val="3"/>
            <w:vAlign w:val="center"/>
          </w:tcPr>
          <w:p w14:paraId="7053AFB8" w14:textId="77777777" w:rsidR="00096F5A" w:rsidRPr="00DB3518" w:rsidRDefault="00096F5A" w:rsidP="00096F5A">
            <w:pPr>
              <w:rPr>
                <w:rFonts w:ascii="Calibri" w:hAnsi="Calibri"/>
                <w:sz w:val="24"/>
              </w:rPr>
            </w:pPr>
            <w:r w:rsidRPr="00DB3518">
              <w:rPr>
                <w:rFonts w:ascii="Calibri" w:hAnsi="Calibri"/>
                <w:sz w:val="24"/>
              </w:rPr>
              <w:t>Fax:</w:t>
            </w:r>
          </w:p>
        </w:tc>
      </w:tr>
      <w:tr w:rsidR="00096F5A" w:rsidRPr="00DB3518" w14:paraId="730B6E1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4CE226D" w14:textId="77777777" w:rsidR="00096F5A" w:rsidRPr="00DB3518" w:rsidRDefault="00096F5A" w:rsidP="00096F5A">
            <w:pPr>
              <w:rPr>
                <w:rFonts w:ascii="Calibri" w:hAnsi="Calibri"/>
                <w:sz w:val="24"/>
              </w:rPr>
            </w:pPr>
            <w:r>
              <w:rPr>
                <w:rFonts w:ascii="Calibri" w:hAnsi="Calibri"/>
                <w:sz w:val="24"/>
              </w:rPr>
              <w:t>Course:</w:t>
            </w:r>
          </w:p>
        </w:tc>
      </w:tr>
      <w:tr w:rsidR="00096F5A" w:rsidRPr="00DB3518" w14:paraId="2E862BC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88B2E91" w14:textId="77777777" w:rsidR="00096F5A" w:rsidRPr="00DB3518" w:rsidRDefault="00096F5A" w:rsidP="00096F5A">
            <w:pPr>
              <w:rPr>
                <w:rFonts w:ascii="Calibri" w:hAnsi="Calibri"/>
                <w:sz w:val="24"/>
              </w:rPr>
            </w:pPr>
            <w:r>
              <w:rPr>
                <w:rFonts w:ascii="Calibri" w:hAnsi="Calibri"/>
                <w:sz w:val="24"/>
              </w:rPr>
              <w:t>How do you travel to University/College:</w:t>
            </w:r>
          </w:p>
        </w:tc>
      </w:tr>
      <w:tr w:rsidR="00096F5A" w:rsidRPr="00DB3518" w14:paraId="11FEEB5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C4AF0A5" w14:textId="77777777" w:rsidR="00096F5A" w:rsidRPr="00DB3518" w:rsidRDefault="00096F5A" w:rsidP="00096F5A">
            <w:pPr>
              <w:rPr>
                <w:rFonts w:ascii="Calibri" w:hAnsi="Calibri"/>
                <w:sz w:val="24"/>
              </w:rPr>
            </w:pPr>
            <w:r>
              <w:rPr>
                <w:rFonts w:ascii="Calibri" w:hAnsi="Calibri"/>
                <w:sz w:val="24"/>
              </w:rPr>
              <w:t>How long does it take to get there:</w:t>
            </w:r>
          </w:p>
        </w:tc>
      </w:tr>
      <w:tr w:rsidR="00096F5A" w:rsidRPr="00DB3518" w14:paraId="78DC330B" w14:textId="77777777" w:rsidTr="00EB5EF6">
        <w:trPr>
          <w:cantSplit/>
          <w:trHeight w:val="259"/>
          <w:jc w:val="center"/>
        </w:trPr>
        <w:tc>
          <w:tcPr>
            <w:tcW w:w="9350" w:type="dxa"/>
            <w:gridSpan w:val="22"/>
            <w:tcBorders>
              <w:bottom w:val="dashSmallGap" w:sz="4" w:space="0" w:color="auto"/>
            </w:tcBorders>
            <w:vAlign w:val="center"/>
          </w:tcPr>
          <w:p w14:paraId="7B975D1E" w14:textId="77777777" w:rsidR="00096F5A" w:rsidRPr="00DB3518" w:rsidRDefault="00096F5A" w:rsidP="00096F5A">
            <w:pPr>
              <w:rPr>
                <w:rFonts w:ascii="Calibri" w:hAnsi="Calibri"/>
                <w:sz w:val="24"/>
              </w:rPr>
            </w:pPr>
            <w:r>
              <w:rPr>
                <w:rFonts w:ascii="Calibri" w:hAnsi="Calibri"/>
                <w:sz w:val="24"/>
              </w:rPr>
              <w:t>Hours of study/lectures (If known):</w:t>
            </w:r>
          </w:p>
        </w:tc>
      </w:tr>
      <w:tr w:rsidR="00096F5A" w:rsidRPr="00DB3518" w14:paraId="12A1004D" w14:textId="77777777" w:rsidTr="00EB5EF6">
        <w:trPr>
          <w:cantSplit/>
          <w:trHeight w:val="399"/>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329F239C" w14:textId="77777777" w:rsidR="00096F5A" w:rsidRPr="00DB3518" w:rsidRDefault="00096F5A" w:rsidP="00096F5A">
            <w:pPr>
              <w:rPr>
                <w:rFonts w:ascii="Calibri" w:hAnsi="Calibri"/>
                <w:sz w:val="24"/>
              </w:rPr>
            </w:pP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1E25DFD5" w14:textId="77777777" w:rsidR="00096F5A" w:rsidRPr="00DB3518" w:rsidRDefault="00096F5A" w:rsidP="00096F5A">
            <w:pPr>
              <w:jc w:val="center"/>
              <w:rPr>
                <w:rFonts w:ascii="Calibri" w:hAnsi="Calibri"/>
                <w:sz w:val="24"/>
              </w:rPr>
            </w:pPr>
            <w:r>
              <w:rPr>
                <w:rFonts w:ascii="Calibri" w:hAnsi="Calibri"/>
                <w:sz w:val="24"/>
              </w:rPr>
              <w:t>Mon</w:t>
            </w: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2E089EC9" w14:textId="77777777" w:rsidR="00096F5A" w:rsidRPr="00DB3518" w:rsidRDefault="00096F5A" w:rsidP="00096F5A">
            <w:pPr>
              <w:jc w:val="center"/>
              <w:rPr>
                <w:rFonts w:ascii="Calibri" w:hAnsi="Calibri"/>
                <w:sz w:val="24"/>
              </w:rPr>
            </w:pPr>
            <w:r>
              <w:rPr>
                <w:rFonts w:ascii="Calibri" w:hAnsi="Calibri"/>
                <w:sz w:val="24"/>
              </w:rPr>
              <w:t>Tues</w:t>
            </w: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1BC04589" w14:textId="77777777" w:rsidR="00096F5A" w:rsidRPr="00DB3518" w:rsidRDefault="00096F5A" w:rsidP="00096F5A">
            <w:pPr>
              <w:jc w:val="center"/>
              <w:rPr>
                <w:rFonts w:ascii="Calibri" w:hAnsi="Calibri"/>
                <w:sz w:val="24"/>
              </w:rPr>
            </w:pPr>
            <w:r>
              <w:rPr>
                <w:rFonts w:ascii="Calibri" w:hAnsi="Calibri"/>
                <w:sz w:val="24"/>
              </w:rPr>
              <w:t>Wed</w:t>
            </w: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3A385B4E" w14:textId="77777777" w:rsidR="00096F5A" w:rsidRPr="00DB3518" w:rsidRDefault="00096F5A" w:rsidP="00096F5A">
            <w:pPr>
              <w:jc w:val="center"/>
              <w:rPr>
                <w:rFonts w:ascii="Calibri" w:hAnsi="Calibri"/>
                <w:sz w:val="24"/>
              </w:rPr>
            </w:pPr>
            <w:r>
              <w:rPr>
                <w:rFonts w:ascii="Calibri" w:hAnsi="Calibri"/>
                <w:sz w:val="24"/>
              </w:rPr>
              <w:t>Thur</w:t>
            </w: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1F13A491" w14:textId="77777777" w:rsidR="00096F5A" w:rsidRPr="00DB3518" w:rsidRDefault="00096F5A" w:rsidP="00096F5A">
            <w:pPr>
              <w:jc w:val="center"/>
              <w:rPr>
                <w:rFonts w:ascii="Calibri" w:hAnsi="Calibri"/>
                <w:sz w:val="24"/>
              </w:rPr>
            </w:pPr>
            <w:r>
              <w:rPr>
                <w:rFonts w:ascii="Calibri" w:hAnsi="Calibri"/>
                <w:sz w:val="24"/>
              </w:rPr>
              <w:t>Fri</w:t>
            </w: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4F9D115D" w14:textId="77777777" w:rsidR="00096F5A" w:rsidRPr="00DB3518" w:rsidRDefault="00096F5A" w:rsidP="00096F5A">
            <w:pPr>
              <w:jc w:val="center"/>
              <w:rPr>
                <w:rFonts w:ascii="Calibri" w:hAnsi="Calibri"/>
                <w:sz w:val="24"/>
              </w:rPr>
            </w:pPr>
            <w:r>
              <w:rPr>
                <w:rFonts w:ascii="Calibri" w:hAnsi="Calibri"/>
                <w:sz w:val="24"/>
              </w:rPr>
              <w:t>Sat</w:t>
            </w: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57AFE996" w14:textId="77777777" w:rsidR="00096F5A" w:rsidRPr="00DB3518" w:rsidRDefault="00096F5A" w:rsidP="00096F5A">
            <w:pPr>
              <w:jc w:val="center"/>
              <w:rPr>
                <w:rFonts w:ascii="Calibri" w:hAnsi="Calibri"/>
                <w:sz w:val="24"/>
              </w:rPr>
            </w:pPr>
            <w:r>
              <w:rPr>
                <w:rFonts w:ascii="Calibri" w:hAnsi="Calibri"/>
                <w:sz w:val="24"/>
              </w:rPr>
              <w:t>Sun</w:t>
            </w:r>
          </w:p>
        </w:tc>
      </w:tr>
      <w:tr w:rsidR="00096F5A" w:rsidRPr="00DB3518" w14:paraId="0502D366"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45955786" w14:textId="77777777" w:rsidR="00096F5A" w:rsidRPr="00DB3518" w:rsidRDefault="00096F5A" w:rsidP="00096F5A">
            <w:pPr>
              <w:rPr>
                <w:rFonts w:ascii="Calibri" w:hAnsi="Calibri"/>
                <w:sz w:val="24"/>
              </w:rPr>
            </w:pPr>
            <w:proofErr w:type="gramStart"/>
            <w:r>
              <w:rPr>
                <w:rFonts w:ascii="Calibri" w:hAnsi="Calibri"/>
                <w:sz w:val="24"/>
              </w:rPr>
              <w:t>Start  Time</w:t>
            </w:r>
            <w:proofErr w:type="gramEnd"/>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0D4B8972"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25E4A51F"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4F9F4D69"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2D6982FF"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43D33FE9"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1A47AE3B"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4AF3C614" w14:textId="77777777" w:rsidR="00096F5A" w:rsidRPr="00DB3518" w:rsidRDefault="00096F5A" w:rsidP="00096F5A">
            <w:pPr>
              <w:rPr>
                <w:rFonts w:ascii="Calibri" w:hAnsi="Calibri"/>
                <w:sz w:val="24"/>
              </w:rPr>
            </w:pPr>
          </w:p>
        </w:tc>
      </w:tr>
      <w:tr w:rsidR="00096F5A" w:rsidRPr="00DB3518" w14:paraId="24E992D4"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58749345" w14:textId="77777777" w:rsidR="00096F5A" w:rsidRPr="00DB3518" w:rsidRDefault="00096F5A" w:rsidP="00096F5A">
            <w:pPr>
              <w:rPr>
                <w:rFonts w:ascii="Calibri" w:hAnsi="Calibri"/>
                <w:sz w:val="24"/>
              </w:rPr>
            </w:pPr>
            <w:r>
              <w:rPr>
                <w:rFonts w:ascii="Calibri" w:hAnsi="Calibri"/>
                <w:sz w:val="24"/>
              </w:rPr>
              <w:t>AM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0B42A625"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16EC9862"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0D9EB142"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1C02F9A9"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39308337"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15269F03"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05AEFB41" w14:textId="77777777" w:rsidR="00096F5A" w:rsidRPr="00DB3518" w:rsidRDefault="00096F5A" w:rsidP="00096F5A">
            <w:pPr>
              <w:rPr>
                <w:rFonts w:ascii="Calibri" w:hAnsi="Calibri"/>
                <w:sz w:val="24"/>
              </w:rPr>
            </w:pPr>
          </w:p>
        </w:tc>
      </w:tr>
      <w:tr w:rsidR="00096F5A" w:rsidRPr="00DB3518" w14:paraId="79EA0AA9"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2FB29AEB" w14:textId="77777777" w:rsidR="00096F5A" w:rsidRPr="00DB3518" w:rsidRDefault="00096F5A" w:rsidP="00096F5A">
            <w:pPr>
              <w:rPr>
                <w:rFonts w:ascii="Calibri" w:hAnsi="Calibri"/>
                <w:sz w:val="24"/>
              </w:rPr>
            </w:pPr>
            <w:r>
              <w:rPr>
                <w:rFonts w:ascii="Calibri" w:hAnsi="Calibri"/>
                <w:sz w:val="24"/>
              </w:rPr>
              <w:t>Lunch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71EE0348"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5300E029"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63A45A3C"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3326ABBB"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6D96E90A"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5177291B"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6370D00A" w14:textId="77777777" w:rsidR="00096F5A" w:rsidRPr="00DB3518" w:rsidRDefault="00096F5A" w:rsidP="00096F5A">
            <w:pPr>
              <w:rPr>
                <w:rFonts w:ascii="Calibri" w:hAnsi="Calibri"/>
                <w:sz w:val="24"/>
              </w:rPr>
            </w:pPr>
          </w:p>
        </w:tc>
      </w:tr>
      <w:tr w:rsidR="00096F5A" w:rsidRPr="00DB3518" w14:paraId="0AEB50B2"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22A7FF57" w14:textId="77777777" w:rsidR="00096F5A" w:rsidRDefault="00096F5A" w:rsidP="00096F5A">
            <w:pPr>
              <w:rPr>
                <w:rFonts w:ascii="Calibri" w:hAnsi="Calibri"/>
                <w:sz w:val="24"/>
              </w:rPr>
            </w:pPr>
            <w:r>
              <w:rPr>
                <w:rFonts w:ascii="Calibri" w:hAnsi="Calibri"/>
                <w:sz w:val="24"/>
              </w:rPr>
              <w:t>PM Break</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21FB6F85"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45F1FCA9"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6F76B3D6"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37DE0DC8"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5CC38101"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5338EAEA"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4998EDE5" w14:textId="77777777" w:rsidR="00096F5A" w:rsidRPr="00DB3518" w:rsidRDefault="00096F5A" w:rsidP="00096F5A">
            <w:pPr>
              <w:rPr>
                <w:rFonts w:ascii="Calibri" w:hAnsi="Calibri"/>
                <w:sz w:val="24"/>
              </w:rPr>
            </w:pPr>
          </w:p>
        </w:tc>
      </w:tr>
      <w:tr w:rsidR="00096F5A" w:rsidRPr="00DB3518" w14:paraId="65941CFB"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008382BA" w14:textId="77777777" w:rsidR="00096F5A" w:rsidRDefault="00096F5A" w:rsidP="00096F5A">
            <w:pPr>
              <w:rPr>
                <w:rFonts w:ascii="Calibri" w:hAnsi="Calibri"/>
                <w:sz w:val="24"/>
              </w:rPr>
            </w:pPr>
            <w:r>
              <w:rPr>
                <w:rFonts w:ascii="Calibri" w:hAnsi="Calibri"/>
                <w:sz w:val="24"/>
              </w:rPr>
              <w:t>Finish Time</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503AC6AD" w14:textId="77777777" w:rsidR="00096F5A" w:rsidRPr="00DB3518" w:rsidRDefault="00096F5A" w:rsidP="00096F5A">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79E4C206" w14:textId="77777777" w:rsidR="00096F5A" w:rsidRPr="00DB3518" w:rsidRDefault="00096F5A" w:rsidP="00096F5A">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57F44A0D" w14:textId="77777777" w:rsidR="00096F5A" w:rsidRPr="00DB3518" w:rsidRDefault="00096F5A" w:rsidP="00096F5A">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51C9C7E3" w14:textId="77777777" w:rsidR="00096F5A" w:rsidRPr="00DB3518" w:rsidRDefault="00096F5A" w:rsidP="00096F5A">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45063046" w14:textId="77777777" w:rsidR="00096F5A" w:rsidRPr="00DB3518" w:rsidRDefault="00096F5A" w:rsidP="00096F5A">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1976BAFC" w14:textId="77777777" w:rsidR="00096F5A" w:rsidRPr="00DB3518" w:rsidRDefault="00096F5A" w:rsidP="00096F5A">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7AF008F2" w14:textId="77777777" w:rsidR="00096F5A" w:rsidRPr="00DB3518" w:rsidRDefault="00096F5A" w:rsidP="00096F5A">
            <w:pPr>
              <w:rPr>
                <w:rFonts w:ascii="Calibri" w:hAnsi="Calibri"/>
                <w:sz w:val="24"/>
              </w:rPr>
            </w:pPr>
          </w:p>
        </w:tc>
      </w:tr>
      <w:tr w:rsidR="00096F5A" w:rsidRPr="00DB3518" w14:paraId="7892A862"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7E28A6C4" w14:textId="77777777" w:rsidR="00096F5A" w:rsidRPr="00DB3518" w:rsidRDefault="00096F5A" w:rsidP="00096F5A">
            <w:pPr>
              <w:rPr>
                <w:rFonts w:ascii="Calibri" w:hAnsi="Calibri"/>
                <w:sz w:val="24"/>
              </w:rPr>
            </w:pPr>
          </w:p>
        </w:tc>
      </w:tr>
      <w:tr w:rsidR="00096F5A" w:rsidRPr="00DB3518" w14:paraId="572EC4E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D52A91F" w14:textId="77777777" w:rsidR="00096F5A" w:rsidRDefault="00096F5A" w:rsidP="00096F5A">
            <w:pPr>
              <w:rPr>
                <w:rFonts w:ascii="Calibri" w:hAnsi="Calibri"/>
                <w:sz w:val="24"/>
              </w:rPr>
            </w:pPr>
            <w:r>
              <w:rPr>
                <w:rFonts w:ascii="Calibri" w:hAnsi="Calibri"/>
                <w:sz w:val="24"/>
              </w:rPr>
              <w:t>Do you want to take your dog with you: (If no</w:t>
            </w:r>
            <w:r w:rsidR="004F2FDF">
              <w:rPr>
                <w:rFonts w:ascii="Calibri" w:hAnsi="Calibri"/>
                <w:sz w:val="24"/>
              </w:rPr>
              <w:t>,</w:t>
            </w:r>
            <w:r>
              <w:rPr>
                <w:rFonts w:ascii="Calibri" w:hAnsi="Calibri"/>
                <w:sz w:val="24"/>
              </w:rPr>
              <w:t xml:space="preserve"> skip </w:t>
            </w:r>
            <w:proofErr w:type="gramStart"/>
            <w:r>
              <w:rPr>
                <w:rFonts w:ascii="Calibri" w:hAnsi="Calibri"/>
                <w:sz w:val="24"/>
              </w:rPr>
              <w:t>to</w:t>
            </w:r>
            <w:proofErr w:type="gramEnd"/>
            <w:r>
              <w:rPr>
                <w:rFonts w:ascii="Calibri" w:hAnsi="Calibri"/>
                <w:sz w:val="24"/>
              </w:rPr>
              <w:t xml:space="preserve"> next section)</w:t>
            </w:r>
          </w:p>
        </w:tc>
      </w:tr>
      <w:tr w:rsidR="00096F5A" w:rsidRPr="00DB3518" w14:paraId="6706C4C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845C0EB" w14:textId="77777777" w:rsidR="00096F5A"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1495581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203645561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6645046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9B7ABC3" w14:textId="77777777" w:rsidR="00096F5A" w:rsidRDefault="00096F5A" w:rsidP="00096F5A">
            <w:pPr>
              <w:rPr>
                <w:rFonts w:ascii="Calibri" w:hAnsi="Calibri"/>
                <w:sz w:val="24"/>
              </w:rPr>
            </w:pPr>
          </w:p>
        </w:tc>
      </w:tr>
      <w:tr w:rsidR="00096F5A" w:rsidRPr="00DB3518" w14:paraId="00862E8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0C78000" w14:textId="77777777" w:rsidR="00096F5A" w:rsidRPr="00DB3518" w:rsidRDefault="00096F5A" w:rsidP="00096F5A">
            <w:pPr>
              <w:rPr>
                <w:rFonts w:ascii="Calibri" w:hAnsi="Calibri"/>
                <w:sz w:val="24"/>
              </w:rPr>
            </w:pPr>
            <w:r>
              <w:rPr>
                <w:rFonts w:ascii="Calibri" w:hAnsi="Calibri"/>
                <w:sz w:val="24"/>
              </w:rPr>
              <w:t>Do you have permission from your University/College to take a dog on site with you:</w:t>
            </w:r>
          </w:p>
        </w:tc>
      </w:tr>
      <w:tr w:rsidR="00096F5A" w:rsidRPr="00DB3518" w14:paraId="2F12C86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6B3E988"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69954660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22833810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0F2A5AC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E9E04C8" w14:textId="77777777" w:rsidR="00096F5A" w:rsidRPr="00DB3518" w:rsidRDefault="00096F5A" w:rsidP="00096F5A">
            <w:pPr>
              <w:rPr>
                <w:rFonts w:ascii="Calibri" w:hAnsi="Calibri"/>
                <w:sz w:val="24"/>
              </w:rPr>
            </w:pPr>
          </w:p>
        </w:tc>
      </w:tr>
      <w:tr w:rsidR="00096F5A" w:rsidRPr="00DB3518" w14:paraId="446281B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6EA44E9" w14:textId="77777777" w:rsidR="00096F5A" w:rsidRPr="00DB3518" w:rsidRDefault="00096F5A" w:rsidP="00096F5A">
            <w:pPr>
              <w:rPr>
                <w:rFonts w:ascii="Calibri" w:hAnsi="Calibri"/>
                <w:sz w:val="24"/>
              </w:rPr>
            </w:pPr>
            <w:r>
              <w:rPr>
                <w:rFonts w:ascii="Calibri" w:hAnsi="Calibri"/>
                <w:sz w:val="24"/>
              </w:rPr>
              <w:lastRenderedPageBreak/>
              <w:t>Does your University/College have any concerns about a dog attending with you:</w:t>
            </w:r>
          </w:p>
        </w:tc>
      </w:tr>
      <w:tr w:rsidR="00096F5A" w:rsidRPr="00DB3518" w14:paraId="067192C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2168ED1"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26318980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39435118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2FFA0A5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E18FEF6" w14:textId="77777777" w:rsidR="00096F5A" w:rsidRDefault="00096F5A" w:rsidP="00096F5A">
            <w:pPr>
              <w:rPr>
                <w:rFonts w:ascii="Calibri" w:hAnsi="Calibri"/>
                <w:sz w:val="24"/>
              </w:rPr>
            </w:pPr>
          </w:p>
        </w:tc>
      </w:tr>
      <w:tr w:rsidR="00096F5A" w:rsidRPr="00DB3518" w14:paraId="66B9DF5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66AB54C" w14:textId="77777777" w:rsidR="00096F5A" w:rsidRPr="00DB3518" w:rsidRDefault="00096F5A" w:rsidP="00096F5A">
            <w:pPr>
              <w:rPr>
                <w:rFonts w:ascii="Calibri" w:hAnsi="Calibri"/>
                <w:sz w:val="24"/>
              </w:rPr>
            </w:pPr>
            <w:r>
              <w:rPr>
                <w:rFonts w:ascii="Calibri" w:hAnsi="Calibri"/>
                <w:sz w:val="24"/>
              </w:rPr>
              <w:t>If yes, what are the concerns:</w:t>
            </w:r>
          </w:p>
        </w:tc>
      </w:tr>
      <w:tr w:rsidR="00096F5A" w:rsidRPr="00DB3518" w14:paraId="215F938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3BA6920" w14:textId="77777777" w:rsidR="00096F5A" w:rsidRPr="00DB3518" w:rsidRDefault="00096F5A" w:rsidP="00096F5A">
            <w:pPr>
              <w:rPr>
                <w:rFonts w:ascii="Calibri" w:hAnsi="Calibri"/>
                <w:sz w:val="24"/>
              </w:rPr>
            </w:pPr>
          </w:p>
        </w:tc>
      </w:tr>
      <w:tr w:rsidR="00096F5A" w14:paraId="64B02D7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AAC07B2" w14:textId="77777777" w:rsidR="00096F5A" w:rsidRDefault="00096F5A" w:rsidP="00096F5A">
            <w:pPr>
              <w:rPr>
                <w:rFonts w:ascii="Calibri" w:hAnsi="Calibri"/>
                <w:sz w:val="24"/>
              </w:rPr>
            </w:pPr>
            <w:r>
              <w:rPr>
                <w:rFonts w:ascii="Calibri" w:hAnsi="Calibri"/>
                <w:sz w:val="24"/>
              </w:rPr>
              <w:t>Where and on what surface will the dog toilet:</w:t>
            </w:r>
          </w:p>
        </w:tc>
      </w:tr>
      <w:tr w:rsidR="00096F5A" w:rsidRPr="00DB3518" w14:paraId="21D5D16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5CC834C" w14:textId="77777777" w:rsidR="00096F5A" w:rsidRPr="00DB3518" w:rsidRDefault="00096F5A" w:rsidP="00096F5A">
            <w:pPr>
              <w:rPr>
                <w:rFonts w:ascii="Calibri" w:hAnsi="Calibri"/>
                <w:sz w:val="24"/>
              </w:rPr>
            </w:pPr>
          </w:p>
        </w:tc>
      </w:tr>
      <w:tr w:rsidR="00096F5A" w:rsidRPr="00DB3518" w14:paraId="5C174CA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2CE36C1" w14:textId="77777777" w:rsidR="00096F5A" w:rsidRPr="00DB3518" w:rsidRDefault="00096F5A" w:rsidP="00096F5A">
            <w:pPr>
              <w:rPr>
                <w:rFonts w:ascii="Calibri" w:hAnsi="Calibri"/>
                <w:sz w:val="24"/>
              </w:rPr>
            </w:pPr>
            <w:r>
              <w:rPr>
                <w:rFonts w:ascii="Calibri" w:hAnsi="Calibri"/>
                <w:sz w:val="24"/>
              </w:rPr>
              <w:t>Where will the dog be located during the day:</w:t>
            </w:r>
          </w:p>
        </w:tc>
      </w:tr>
      <w:tr w:rsidR="00096F5A" w:rsidRPr="00DB3518" w14:paraId="487E877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4E46189" w14:textId="77777777" w:rsidR="00096F5A" w:rsidRPr="00DB3518" w:rsidRDefault="00096F5A" w:rsidP="00096F5A">
            <w:pPr>
              <w:rPr>
                <w:rFonts w:ascii="Calibri" w:hAnsi="Calibri"/>
                <w:sz w:val="24"/>
              </w:rPr>
            </w:pPr>
          </w:p>
        </w:tc>
      </w:tr>
      <w:tr w:rsidR="00096F5A" w:rsidRPr="00DB3518" w14:paraId="03BE712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91F604E" w14:textId="77777777" w:rsidR="00096F5A" w:rsidRPr="00DB3518" w:rsidRDefault="00096F5A" w:rsidP="00096F5A">
            <w:pPr>
              <w:rPr>
                <w:rFonts w:ascii="Calibri" w:hAnsi="Calibri"/>
                <w:sz w:val="24"/>
              </w:rPr>
            </w:pPr>
            <w:r>
              <w:rPr>
                <w:rFonts w:ascii="Calibri" w:hAnsi="Calibri"/>
                <w:sz w:val="24"/>
              </w:rPr>
              <w:t>Can you meet the notice period and commitment to training times:</w:t>
            </w:r>
          </w:p>
        </w:tc>
      </w:tr>
      <w:tr w:rsidR="00096F5A" w:rsidRPr="00DB3518" w14:paraId="02E09B0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C0765FE" w14:textId="77777777" w:rsidR="00096F5A" w:rsidRPr="00DB3518" w:rsidRDefault="00096F5A" w:rsidP="00096F5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85067061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57797122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096F5A" w:rsidRPr="00DB3518" w14:paraId="480F55C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DA89955" w14:textId="77777777" w:rsidR="00096F5A" w:rsidRPr="00DB3518" w:rsidRDefault="00096F5A" w:rsidP="00096F5A">
            <w:pPr>
              <w:rPr>
                <w:rFonts w:ascii="Calibri" w:hAnsi="Calibri"/>
                <w:sz w:val="24"/>
              </w:rPr>
            </w:pPr>
          </w:p>
        </w:tc>
      </w:tr>
      <w:tr w:rsidR="008E66B1" w:rsidRPr="00DB3518" w14:paraId="7F101D2B" w14:textId="77777777" w:rsidTr="00EB5EF6">
        <w:trPr>
          <w:cantSplit/>
          <w:trHeight w:val="288"/>
          <w:jc w:val="center"/>
        </w:trPr>
        <w:tc>
          <w:tcPr>
            <w:tcW w:w="9350" w:type="dxa"/>
            <w:gridSpan w:val="22"/>
            <w:shd w:val="clear" w:color="auto" w:fill="D9D9D9" w:themeFill="background1" w:themeFillShade="D9"/>
            <w:vAlign w:val="center"/>
          </w:tcPr>
          <w:p w14:paraId="0F59B20C" w14:textId="77777777" w:rsidR="008E66B1" w:rsidRPr="00DB3518" w:rsidRDefault="004F2FDF" w:rsidP="000278E9">
            <w:pPr>
              <w:pStyle w:val="Heading2"/>
              <w:rPr>
                <w:rFonts w:ascii="Calibri" w:hAnsi="Calibri"/>
                <w:sz w:val="24"/>
                <w:szCs w:val="24"/>
              </w:rPr>
            </w:pPr>
            <w:r>
              <w:rPr>
                <w:rFonts w:ascii="Calibri" w:hAnsi="Calibri"/>
                <w:sz w:val="24"/>
                <w:szCs w:val="24"/>
              </w:rPr>
              <w:t xml:space="preserve">your </w:t>
            </w:r>
            <w:r w:rsidR="008E66B1">
              <w:rPr>
                <w:rFonts w:ascii="Calibri" w:hAnsi="Calibri"/>
                <w:sz w:val="24"/>
                <w:szCs w:val="24"/>
              </w:rPr>
              <w:t>Child</w:t>
            </w:r>
            <w:r w:rsidR="005300ED">
              <w:rPr>
                <w:rFonts w:ascii="Calibri" w:hAnsi="Calibri"/>
                <w:sz w:val="24"/>
                <w:szCs w:val="24"/>
              </w:rPr>
              <w:t>’</w:t>
            </w:r>
            <w:r>
              <w:rPr>
                <w:rFonts w:ascii="Calibri" w:hAnsi="Calibri"/>
                <w:sz w:val="24"/>
                <w:szCs w:val="24"/>
              </w:rPr>
              <w:t>s</w:t>
            </w:r>
            <w:r w:rsidR="008E66B1">
              <w:rPr>
                <w:rFonts w:ascii="Calibri" w:hAnsi="Calibri"/>
                <w:sz w:val="24"/>
                <w:szCs w:val="24"/>
              </w:rPr>
              <w:t xml:space="preserve"> School details</w:t>
            </w:r>
          </w:p>
        </w:tc>
      </w:tr>
      <w:tr w:rsidR="00B77C09" w:rsidRPr="00DB3518" w14:paraId="20967C74" w14:textId="77777777" w:rsidTr="00EB5EF6">
        <w:trPr>
          <w:cantSplit/>
          <w:trHeight w:val="259"/>
          <w:jc w:val="center"/>
        </w:trPr>
        <w:tc>
          <w:tcPr>
            <w:tcW w:w="9350" w:type="dxa"/>
            <w:gridSpan w:val="22"/>
            <w:vAlign w:val="center"/>
          </w:tcPr>
          <w:p w14:paraId="283BFE46" w14:textId="77777777" w:rsidR="00B77C09" w:rsidRPr="00DB3518" w:rsidRDefault="00B77C09" w:rsidP="004F2FDF">
            <w:pPr>
              <w:rPr>
                <w:rFonts w:ascii="Calibri" w:hAnsi="Calibri"/>
                <w:sz w:val="24"/>
              </w:rPr>
            </w:pPr>
            <w:r>
              <w:rPr>
                <w:rFonts w:ascii="Calibri" w:hAnsi="Calibri"/>
                <w:sz w:val="24"/>
              </w:rPr>
              <w:t>School/College:</w:t>
            </w:r>
          </w:p>
        </w:tc>
      </w:tr>
      <w:tr w:rsidR="00B77C09" w:rsidRPr="00DB3518" w14:paraId="2133CCF1" w14:textId="77777777" w:rsidTr="00EB5EF6">
        <w:trPr>
          <w:cantSplit/>
          <w:trHeight w:val="259"/>
          <w:jc w:val="center"/>
        </w:trPr>
        <w:tc>
          <w:tcPr>
            <w:tcW w:w="9350" w:type="dxa"/>
            <w:gridSpan w:val="22"/>
            <w:vAlign w:val="center"/>
          </w:tcPr>
          <w:p w14:paraId="48312A62" w14:textId="77777777" w:rsidR="00B77C09" w:rsidRPr="00DB3518" w:rsidRDefault="00B77C09" w:rsidP="00177636">
            <w:pPr>
              <w:rPr>
                <w:rFonts w:ascii="Calibri" w:hAnsi="Calibri"/>
                <w:sz w:val="24"/>
              </w:rPr>
            </w:pPr>
            <w:r>
              <w:rPr>
                <w:rFonts w:ascii="Calibri" w:hAnsi="Calibri"/>
                <w:sz w:val="24"/>
              </w:rPr>
              <w:t>Mailing A</w:t>
            </w:r>
            <w:r w:rsidRPr="00DB3518">
              <w:rPr>
                <w:rFonts w:ascii="Calibri" w:hAnsi="Calibri"/>
                <w:sz w:val="24"/>
              </w:rPr>
              <w:t>ddress:</w:t>
            </w:r>
          </w:p>
        </w:tc>
      </w:tr>
      <w:tr w:rsidR="00B77C09" w:rsidRPr="00DB3518" w14:paraId="55A8B055" w14:textId="77777777" w:rsidTr="00EB5EF6">
        <w:trPr>
          <w:cantSplit/>
          <w:trHeight w:val="259"/>
          <w:jc w:val="center"/>
        </w:trPr>
        <w:tc>
          <w:tcPr>
            <w:tcW w:w="3526" w:type="dxa"/>
            <w:gridSpan w:val="9"/>
            <w:vAlign w:val="center"/>
          </w:tcPr>
          <w:p w14:paraId="5B49FD22" w14:textId="77777777" w:rsidR="00B77C09" w:rsidRPr="00DB3518" w:rsidRDefault="00B77C09" w:rsidP="00177636">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4080FB69" w14:textId="77777777" w:rsidR="00B77C09" w:rsidRPr="00DB3518" w:rsidRDefault="00B77C09" w:rsidP="00177636">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2F39C0DD" w14:textId="77777777" w:rsidR="00B77C09" w:rsidRPr="00DB3518" w:rsidRDefault="00B77C09" w:rsidP="00177636">
            <w:pPr>
              <w:rPr>
                <w:rFonts w:ascii="Calibri" w:hAnsi="Calibri"/>
                <w:sz w:val="24"/>
              </w:rPr>
            </w:pPr>
            <w:r>
              <w:rPr>
                <w:rFonts w:ascii="Calibri" w:hAnsi="Calibri"/>
                <w:sz w:val="24"/>
              </w:rPr>
              <w:t>Postcode</w:t>
            </w:r>
            <w:r w:rsidRPr="00DB3518">
              <w:rPr>
                <w:rFonts w:ascii="Calibri" w:hAnsi="Calibri"/>
                <w:sz w:val="24"/>
              </w:rPr>
              <w:t>:</w:t>
            </w:r>
          </w:p>
        </w:tc>
      </w:tr>
      <w:tr w:rsidR="00B77C09" w:rsidRPr="00DB3518" w14:paraId="53D00272" w14:textId="77777777" w:rsidTr="00EB5EF6">
        <w:trPr>
          <w:cantSplit/>
          <w:trHeight w:val="259"/>
          <w:jc w:val="center"/>
        </w:trPr>
        <w:tc>
          <w:tcPr>
            <w:tcW w:w="3526" w:type="dxa"/>
            <w:gridSpan w:val="9"/>
            <w:vAlign w:val="center"/>
          </w:tcPr>
          <w:p w14:paraId="438182BF" w14:textId="77777777" w:rsidR="00B77C09" w:rsidRPr="00DB3518" w:rsidRDefault="00B77C09" w:rsidP="00177636">
            <w:pPr>
              <w:rPr>
                <w:rFonts w:ascii="Calibri" w:hAnsi="Calibri"/>
                <w:sz w:val="24"/>
              </w:rPr>
            </w:pPr>
            <w:r w:rsidRPr="00DB3518">
              <w:rPr>
                <w:rFonts w:ascii="Calibri" w:hAnsi="Calibri"/>
                <w:sz w:val="24"/>
              </w:rPr>
              <w:t>Phone:</w:t>
            </w:r>
          </w:p>
        </w:tc>
        <w:tc>
          <w:tcPr>
            <w:tcW w:w="3019" w:type="dxa"/>
            <w:gridSpan w:val="10"/>
            <w:vAlign w:val="center"/>
          </w:tcPr>
          <w:p w14:paraId="5A81B95E" w14:textId="77777777" w:rsidR="00B77C09" w:rsidRPr="00DB3518" w:rsidRDefault="00B77C09" w:rsidP="00177636">
            <w:pPr>
              <w:rPr>
                <w:rFonts w:ascii="Calibri" w:hAnsi="Calibri"/>
                <w:sz w:val="24"/>
              </w:rPr>
            </w:pPr>
            <w:r w:rsidRPr="00DB3518">
              <w:rPr>
                <w:rFonts w:ascii="Calibri" w:hAnsi="Calibri"/>
                <w:sz w:val="24"/>
              </w:rPr>
              <w:t>E-mail:</w:t>
            </w:r>
          </w:p>
        </w:tc>
        <w:tc>
          <w:tcPr>
            <w:tcW w:w="2805" w:type="dxa"/>
            <w:gridSpan w:val="3"/>
            <w:vAlign w:val="center"/>
          </w:tcPr>
          <w:p w14:paraId="3DB13F23" w14:textId="77777777" w:rsidR="00B77C09" w:rsidRPr="00DB3518" w:rsidRDefault="00B77C09" w:rsidP="00177636">
            <w:pPr>
              <w:rPr>
                <w:rFonts w:ascii="Calibri" w:hAnsi="Calibri"/>
                <w:sz w:val="24"/>
              </w:rPr>
            </w:pPr>
            <w:r w:rsidRPr="00DB3518">
              <w:rPr>
                <w:rFonts w:ascii="Calibri" w:hAnsi="Calibri"/>
                <w:sz w:val="24"/>
              </w:rPr>
              <w:t>Fax:</w:t>
            </w:r>
          </w:p>
        </w:tc>
      </w:tr>
      <w:tr w:rsidR="00B77C09" w:rsidRPr="00DB3518" w14:paraId="4718F34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DFABC5B" w14:textId="77777777" w:rsidR="00B77C09" w:rsidRPr="00DB3518" w:rsidRDefault="00B77C09" w:rsidP="00177636">
            <w:pPr>
              <w:rPr>
                <w:rFonts w:ascii="Calibri" w:hAnsi="Calibri"/>
                <w:sz w:val="24"/>
              </w:rPr>
            </w:pPr>
            <w:r>
              <w:rPr>
                <w:rFonts w:ascii="Calibri" w:hAnsi="Calibri"/>
                <w:sz w:val="24"/>
              </w:rPr>
              <w:t xml:space="preserve">Type of School: </w:t>
            </w:r>
            <w:proofErr w:type="gramStart"/>
            <w:r>
              <w:rPr>
                <w:rFonts w:ascii="Calibri" w:hAnsi="Calibri"/>
                <w:sz w:val="24"/>
              </w:rPr>
              <w:t>Main Stream</w:t>
            </w:r>
            <w:proofErr w:type="gramEnd"/>
            <w:r>
              <w:rPr>
                <w:rFonts w:ascii="Calibri" w:hAnsi="Calibri"/>
                <w:sz w:val="24"/>
              </w:rPr>
              <w:t xml:space="preserve"> </w:t>
            </w:r>
            <w:sdt>
              <w:sdtPr>
                <w:rPr>
                  <w:rFonts w:ascii="Calibri" w:hAnsi="Calibri"/>
                  <w:sz w:val="24"/>
                </w:rPr>
                <w:id w:val="-137753762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 xml:space="preserve">ABA </w:t>
            </w:r>
            <w:sdt>
              <w:sdtPr>
                <w:rPr>
                  <w:rFonts w:ascii="Calibri" w:hAnsi="Calibri"/>
                  <w:sz w:val="24"/>
                </w:rPr>
                <w:id w:val="-135526216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Autism Based </w:t>
            </w:r>
            <w:sdt>
              <w:sdtPr>
                <w:rPr>
                  <w:rFonts w:ascii="Calibri" w:hAnsi="Calibri"/>
                  <w:sz w:val="24"/>
                </w:rPr>
                <w:id w:val="37944157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 xml:space="preserve">SEN </w:t>
            </w:r>
            <w:sdt>
              <w:sdtPr>
                <w:rPr>
                  <w:rFonts w:ascii="Calibri" w:hAnsi="Calibri"/>
                  <w:sz w:val="24"/>
                </w:rPr>
                <w:id w:val="-134378124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 xml:space="preserve"> </w:t>
            </w:r>
          </w:p>
        </w:tc>
      </w:tr>
      <w:tr w:rsidR="00B77C09" w:rsidRPr="00DB3518" w14:paraId="25E71573" w14:textId="77777777" w:rsidTr="00EB5EF6">
        <w:trPr>
          <w:cantSplit/>
          <w:trHeight w:val="259"/>
          <w:jc w:val="center"/>
        </w:trPr>
        <w:tc>
          <w:tcPr>
            <w:tcW w:w="9350" w:type="dxa"/>
            <w:gridSpan w:val="22"/>
            <w:tcBorders>
              <w:bottom w:val="dashSmallGap" w:sz="4" w:space="0" w:color="auto"/>
            </w:tcBorders>
            <w:vAlign w:val="center"/>
          </w:tcPr>
          <w:p w14:paraId="233AE81B" w14:textId="77777777" w:rsidR="00B77C09" w:rsidRPr="00DB3518" w:rsidRDefault="00B77C09" w:rsidP="00177636">
            <w:pPr>
              <w:rPr>
                <w:rFonts w:ascii="Calibri" w:hAnsi="Calibri"/>
                <w:sz w:val="24"/>
              </w:rPr>
            </w:pPr>
            <w:r>
              <w:rPr>
                <w:rFonts w:ascii="Calibri" w:hAnsi="Calibri"/>
                <w:sz w:val="24"/>
              </w:rPr>
              <w:t>School Hours:</w:t>
            </w:r>
          </w:p>
        </w:tc>
      </w:tr>
      <w:tr w:rsidR="00B77C09" w:rsidRPr="00DB3518" w14:paraId="2C704B9A" w14:textId="77777777" w:rsidTr="00EB5EF6">
        <w:trPr>
          <w:cantSplit/>
          <w:trHeight w:val="399"/>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2D2E94C0" w14:textId="77777777" w:rsidR="00B77C09" w:rsidRPr="00DB3518" w:rsidRDefault="00B77C09" w:rsidP="00177636">
            <w:pPr>
              <w:rPr>
                <w:rFonts w:ascii="Calibri" w:hAnsi="Calibri"/>
                <w:sz w:val="24"/>
              </w:rPr>
            </w:pP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6F0D5786" w14:textId="77777777" w:rsidR="00B77C09" w:rsidRPr="00DB3518" w:rsidRDefault="00B77C09" w:rsidP="00177636">
            <w:pPr>
              <w:jc w:val="center"/>
              <w:rPr>
                <w:rFonts w:ascii="Calibri" w:hAnsi="Calibri"/>
                <w:sz w:val="24"/>
              </w:rPr>
            </w:pPr>
            <w:r>
              <w:rPr>
                <w:rFonts w:ascii="Calibri" w:hAnsi="Calibri"/>
                <w:sz w:val="24"/>
              </w:rPr>
              <w:t>Mon</w:t>
            </w: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6DE39E59" w14:textId="77777777" w:rsidR="00B77C09" w:rsidRPr="00DB3518" w:rsidRDefault="00B77C09" w:rsidP="00177636">
            <w:pPr>
              <w:jc w:val="center"/>
              <w:rPr>
                <w:rFonts w:ascii="Calibri" w:hAnsi="Calibri"/>
                <w:sz w:val="24"/>
              </w:rPr>
            </w:pPr>
            <w:r>
              <w:rPr>
                <w:rFonts w:ascii="Calibri" w:hAnsi="Calibri"/>
                <w:sz w:val="24"/>
              </w:rPr>
              <w:t>Tues</w:t>
            </w: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503EA11C" w14:textId="77777777" w:rsidR="00B77C09" w:rsidRPr="00DB3518" w:rsidRDefault="00B77C09" w:rsidP="00177636">
            <w:pPr>
              <w:jc w:val="center"/>
              <w:rPr>
                <w:rFonts w:ascii="Calibri" w:hAnsi="Calibri"/>
                <w:sz w:val="24"/>
              </w:rPr>
            </w:pPr>
            <w:r>
              <w:rPr>
                <w:rFonts w:ascii="Calibri" w:hAnsi="Calibri"/>
                <w:sz w:val="24"/>
              </w:rPr>
              <w:t>Wed</w:t>
            </w: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0DB794DA" w14:textId="77777777" w:rsidR="00B77C09" w:rsidRPr="00DB3518" w:rsidRDefault="00B77C09" w:rsidP="00177636">
            <w:pPr>
              <w:jc w:val="center"/>
              <w:rPr>
                <w:rFonts w:ascii="Calibri" w:hAnsi="Calibri"/>
                <w:sz w:val="24"/>
              </w:rPr>
            </w:pPr>
            <w:r>
              <w:rPr>
                <w:rFonts w:ascii="Calibri" w:hAnsi="Calibri"/>
                <w:sz w:val="24"/>
              </w:rPr>
              <w:t>Thur</w:t>
            </w: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56D63554" w14:textId="77777777" w:rsidR="00B77C09" w:rsidRPr="00DB3518" w:rsidRDefault="00B77C09" w:rsidP="00177636">
            <w:pPr>
              <w:jc w:val="center"/>
              <w:rPr>
                <w:rFonts w:ascii="Calibri" w:hAnsi="Calibri"/>
                <w:sz w:val="24"/>
              </w:rPr>
            </w:pPr>
            <w:r>
              <w:rPr>
                <w:rFonts w:ascii="Calibri" w:hAnsi="Calibri"/>
                <w:sz w:val="24"/>
              </w:rPr>
              <w:t>Fri</w:t>
            </w: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72C8B1F4" w14:textId="77777777" w:rsidR="00B77C09" w:rsidRPr="00DB3518" w:rsidRDefault="00B77C09" w:rsidP="00177636">
            <w:pPr>
              <w:jc w:val="center"/>
              <w:rPr>
                <w:rFonts w:ascii="Calibri" w:hAnsi="Calibri"/>
                <w:sz w:val="24"/>
              </w:rPr>
            </w:pPr>
            <w:r>
              <w:rPr>
                <w:rFonts w:ascii="Calibri" w:hAnsi="Calibri"/>
                <w:sz w:val="24"/>
              </w:rPr>
              <w:t>Sat</w:t>
            </w: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185FC0B3" w14:textId="77777777" w:rsidR="00B77C09" w:rsidRPr="00DB3518" w:rsidRDefault="00B77C09" w:rsidP="00177636">
            <w:pPr>
              <w:jc w:val="center"/>
              <w:rPr>
                <w:rFonts w:ascii="Calibri" w:hAnsi="Calibri"/>
                <w:sz w:val="24"/>
              </w:rPr>
            </w:pPr>
            <w:r>
              <w:rPr>
                <w:rFonts w:ascii="Calibri" w:hAnsi="Calibri"/>
                <w:sz w:val="24"/>
              </w:rPr>
              <w:t>Sun</w:t>
            </w:r>
          </w:p>
        </w:tc>
      </w:tr>
      <w:tr w:rsidR="00B77C09" w:rsidRPr="00DB3518" w14:paraId="30DBBA5A"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6B110BBD" w14:textId="77777777" w:rsidR="00B77C09" w:rsidRPr="00DB3518" w:rsidRDefault="00B77C09" w:rsidP="00177636">
            <w:pPr>
              <w:rPr>
                <w:rFonts w:ascii="Calibri" w:hAnsi="Calibri"/>
                <w:sz w:val="24"/>
              </w:rPr>
            </w:pPr>
            <w:proofErr w:type="gramStart"/>
            <w:r>
              <w:rPr>
                <w:rFonts w:ascii="Calibri" w:hAnsi="Calibri"/>
                <w:sz w:val="24"/>
              </w:rPr>
              <w:t>Start  Time</w:t>
            </w:r>
            <w:proofErr w:type="gramEnd"/>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07FC45BA" w14:textId="77777777" w:rsidR="00B77C09" w:rsidRPr="00DB3518" w:rsidRDefault="00B77C09" w:rsidP="00177636">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740BB1FB" w14:textId="77777777" w:rsidR="00B77C09" w:rsidRPr="00DB3518" w:rsidRDefault="00B77C09" w:rsidP="00177636">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7FB7D9F9" w14:textId="77777777" w:rsidR="00B77C09" w:rsidRPr="00DB3518" w:rsidRDefault="00B77C09" w:rsidP="00177636">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4B3225F5" w14:textId="77777777" w:rsidR="00B77C09" w:rsidRPr="00DB3518" w:rsidRDefault="00B77C09" w:rsidP="00177636">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5DE7159F" w14:textId="77777777" w:rsidR="00B77C09" w:rsidRPr="00DB3518" w:rsidRDefault="00B77C09" w:rsidP="00177636">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05356B01" w14:textId="77777777" w:rsidR="00B77C09" w:rsidRPr="00DB3518" w:rsidRDefault="00B77C09" w:rsidP="00177636">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6D56AA9A" w14:textId="77777777" w:rsidR="00B77C09" w:rsidRPr="00DB3518" w:rsidRDefault="00B77C09" w:rsidP="00177636">
            <w:pPr>
              <w:rPr>
                <w:rFonts w:ascii="Calibri" w:hAnsi="Calibri"/>
                <w:sz w:val="24"/>
              </w:rPr>
            </w:pPr>
          </w:p>
        </w:tc>
      </w:tr>
      <w:tr w:rsidR="00B77C09" w:rsidRPr="00DB3518" w14:paraId="555EA129" w14:textId="77777777" w:rsidTr="00EB5EF6">
        <w:trPr>
          <w:cantSplit/>
          <w:trHeight w:val="397"/>
          <w:jc w:val="center"/>
        </w:trPr>
        <w:tc>
          <w:tcPr>
            <w:tcW w:w="1446" w:type="dxa"/>
            <w:gridSpan w:val="2"/>
            <w:tcBorders>
              <w:top w:val="dashSmallGap" w:sz="4" w:space="0" w:color="auto"/>
              <w:left w:val="dashSmallGap" w:sz="4" w:space="0" w:color="auto"/>
              <w:bottom w:val="dashSmallGap" w:sz="4" w:space="0" w:color="auto"/>
              <w:right w:val="dashSmallGap" w:sz="4" w:space="0" w:color="auto"/>
            </w:tcBorders>
            <w:vAlign w:val="center"/>
          </w:tcPr>
          <w:p w14:paraId="7888D174" w14:textId="77777777" w:rsidR="00B77C09" w:rsidRPr="00DB3518" w:rsidRDefault="00B77C09" w:rsidP="00177636">
            <w:pPr>
              <w:rPr>
                <w:rFonts w:ascii="Calibri" w:hAnsi="Calibri"/>
                <w:sz w:val="24"/>
              </w:rPr>
            </w:pPr>
            <w:r>
              <w:rPr>
                <w:rFonts w:ascii="Calibri" w:hAnsi="Calibri"/>
                <w:sz w:val="24"/>
              </w:rPr>
              <w:t>Finish Time</w:t>
            </w:r>
          </w:p>
        </w:tc>
        <w:tc>
          <w:tcPr>
            <w:tcW w:w="1124" w:type="dxa"/>
            <w:gridSpan w:val="4"/>
            <w:tcBorders>
              <w:top w:val="dashSmallGap" w:sz="4" w:space="0" w:color="auto"/>
              <w:left w:val="dashSmallGap" w:sz="4" w:space="0" w:color="auto"/>
              <w:bottom w:val="dashSmallGap" w:sz="4" w:space="0" w:color="auto"/>
              <w:right w:val="dashSmallGap" w:sz="4" w:space="0" w:color="auto"/>
            </w:tcBorders>
            <w:vAlign w:val="center"/>
          </w:tcPr>
          <w:p w14:paraId="33D84946" w14:textId="77777777" w:rsidR="00B77C09" w:rsidRPr="00DB3518" w:rsidRDefault="00B77C09" w:rsidP="00177636">
            <w:pPr>
              <w:rPr>
                <w:rFonts w:ascii="Calibri" w:hAnsi="Calibri"/>
                <w:sz w:val="24"/>
              </w:rPr>
            </w:pPr>
          </w:p>
        </w:tc>
        <w:tc>
          <w:tcPr>
            <w:tcW w:w="1136" w:type="dxa"/>
            <w:gridSpan w:val="4"/>
            <w:tcBorders>
              <w:top w:val="dashSmallGap" w:sz="4" w:space="0" w:color="auto"/>
              <w:left w:val="dashSmallGap" w:sz="4" w:space="0" w:color="auto"/>
              <w:bottom w:val="dashSmallGap" w:sz="4" w:space="0" w:color="auto"/>
              <w:right w:val="dashSmallGap" w:sz="4" w:space="0" w:color="auto"/>
            </w:tcBorders>
            <w:vAlign w:val="center"/>
          </w:tcPr>
          <w:p w14:paraId="0B7FDF45" w14:textId="77777777" w:rsidR="00B77C09" w:rsidRPr="00DB3518" w:rsidRDefault="00B77C09" w:rsidP="00177636">
            <w:pPr>
              <w:rPr>
                <w:rFonts w:ascii="Calibri" w:hAnsi="Calibri"/>
                <w:sz w:val="24"/>
              </w:rPr>
            </w:pPr>
          </w:p>
        </w:tc>
        <w:tc>
          <w:tcPr>
            <w:tcW w:w="1135" w:type="dxa"/>
            <w:gridSpan w:val="3"/>
            <w:tcBorders>
              <w:top w:val="dashSmallGap" w:sz="4" w:space="0" w:color="auto"/>
              <w:left w:val="dashSmallGap" w:sz="4" w:space="0" w:color="auto"/>
              <w:bottom w:val="dashSmallGap" w:sz="4" w:space="0" w:color="auto"/>
              <w:right w:val="dashSmallGap" w:sz="4" w:space="0" w:color="auto"/>
            </w:tcBorders>
            <w:vAlign w:val="center"/>
          </w:tcPr>
          <w:p w14:paraId="43A50F91" w14:textId="77777777" w:rsidR="00B77C09" w:rsidRPr="00DB3518" w:rsidRDefault="00B77C09" w:rsidP="00177636">
            <w:pPr>
              <w:rPr>
                <w:rFonts w:ascii="Calibri" w:hAnsi="Calibri"/>
                <w:sz w:val="24"/>
              </w:rPr>
            </w:pPr>
          </w:p>
        </w:tc>
        <w:tc>
          <w:tcPr>
            <w:tcW w:w="1180" w:type="dxa"/>
            <w:gridSpan w:val="4"/>
            <w:tcBorders>
              <w:top w:val="dashSmallGap" w:sz="4" w:space="0" w:color="auto"/>
              <w:left w:val="dashSmallGap" w:sz="4" w:space="0" w:color="auto"/>
              <w:bottom w:val="dashSmallGap" w:sz="4" w:space="0" w:color="auto"/>
              <w:right w:val="dashSmallGap" w:sz="4" w:space="0" w:color="auto"/>
            </w:tcBorders>
            <w:vAlign w:val="center"/>
          </w:tcPr>
          <w:p w14:paraId="2E52FBAD" w14:textId="77777777" w:rsidR="00B77C09" w:rsidRPr="00DB3518" w:rsidRDefault="00B77C09" w:rsidP="00177636">
            <w:pPr>
              <w:rPr>
                <w:rFonts w:ascii="Calibri" w:hAnsi="Calibri"/>
                <w:sz w:val="24"/>
              </w:rPr>
            </w:pPr>
          </w:p>
        </w:tc>
        <w:tc>
          <w:tcPr>
            <w:tcW w:w="1098" w:type="dxa"/>
            <w:gridSpan w:val="3"/>
            <w:tcBorders>
              <w:top w:val="dashSmallGap" w:sz="4" w:space="0" w:color="auto"/>
              <w:left w:val="dashSmallGap" w:sz="4" w:space="0" w:color="auto"/>
              <w:bottom w:val="dashSmallGap" w:sz="4" w:space="0" w:color="auto"/>
              <w:right w:val="dashSmallGap" w:sz="4" w:space="0" w:color="auto"/>
            </w:tcBorders>
            <w:vAlign w:val="center"/>
          </w:tcPr>
          <w:p w14:paraId="408DF90F" w14:textId="77777777" w:rsidR="00B77C09" w:rsidRPr="00DB3518" w:rsidRDefault="00B77C09" w:rsidP="00177636">
            <w:pPr>
              <w:rPr>
                <w:rFonts w:ascii="Calibri" w:hAnsi="Calibri"/>
                <w:sz w:val="24"/>
              </w:rPr>
            </w:pPr>
          </w:p>
        </w:tc>
        <w:tc>
          <w:tcPr>
            <w:tcW w:w="1111" w:type="dxa"/>
            <w:tcBorders>
              <w:top w:val="dashSmallGap" w:sz="4" w:space="0" w:color="auto"/>
              <w:left w:val="dashSmallGap" w:sz="4" w:space="0" w:color="auto"/>
              <w:bottom w:val="dashSmallGap" w:sz="4" w:space="0" w:color="auto"/>
              <w:right w:val="dashSmallGap" w:sz="4" w:space="0" w:color="auto"/>
            </w:tcBorders>
            <w:vAlign w:val="center"/>
          </w:tcPr>
          <w:p w14:paraId="21988CCB" w14:textId="77777777" w:rsidR="00B77C09" w:rsidRPr="00DB3518" w:rsidRDefault="00B77C09" w:rsidP="00177636">
            <w:pPr>
              <w:rPr>
                <w:rFonts w:ascii="Calibri" w:hAnsi="Calibri"/>
                <w:sz w:val="24"/>
              </w:rPr>
            </w:pPr>
          </w:p>
        </w:tc>
        <w:tc>
          <w:tcPr>
            <w:tcW w:w="1120" w:type="dxa"/>
            <w:tcBorders>
              <w:top w:val="dashSmallGap" w:sz="4" w:space="0" w:color="auto"/>
              <w:left w:val="dashSmallGap" w:sz="4" w:space="0" w:color="auto"/>
              <w:bottom w:val="dashSmallGap" w:sz="4" w:space="0" w:color="auto"/>
              <w:right w:val="dashSmallGap" w:sz="4" w:space="0" w:color="auto"/>
            </w:tcBorders>
            <w:vAlign w:val="center"/>
          </w:tcPr>
          <w:p w14:paraId="745E0123" w14:textId="77777777" w:rsidR="00B77C09" w:rsidRPr="00DB3518" w:rsidRDefault="00B77C09" w:rsidP="00177636">
            <w:pPr>
              <w:rPr>
                <w:rFonts w:ascii="Calibri" w:hAnsi="Calibri"/>
                <w:sz w:val="24"/>
              </w:rPr>
            </w:pPr>
          </w:p>
        </w:tc>
      </w:tr>
      <w:tr w:rsidR="00B77C09" w:rsidRPr="00DB3518" w14:paraId="48D24B9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A598F11" w14:textId="77777777" w:rsidR="00B77C09" w:rsidRPr="00DB3518" w:rsidRDefault="00B77C09" w:rsidP="00177636">
            <w:pPr>
              <w:rPr>
                <w:rFonts w:ascii="Calibri" w:hAnsi="Calibri"/>
                <w:sz w:val="24"/>
              </w:rPr>
            </w:pPr>
            <w:r>
              <w:rPr>
                <w:rFonts w:ascii="Calibri" w:hAnsi="Calibri"/>
                <w:sz w:val="24"/>
              </w:rPr>
              <w:t xml:space="preserve">Do you have permission to take your child out of school for training and </w:t>
            </w:r>
            <w:proofErr w:type="gramStart"/>
            <w:r>
              <w:rPr>
                <w:rFonts w:ascii="Calibri" w:hAnsi="Calibri"/>
                <w:sz w:val="24"/>
              </w:rPr>
              <w:t>aftercare</w:t>
            </w:r>
            <w:proofErr w:type="gramEnd"/>
            <w:r>
              <w:rPr>
                <w:rFonts w:ascii="Calibri" w:hAnsi="Calibri"/>
                <w:sz w:val="24"/>
              </w:rPr>
              <w:t xml:space="preserve"> visits:</w:t>
            </w:r>
          </w:p>
        </w:tc>
      </w:tr>
      <w:tr w:rsidR="00B77C09" w:rsidRPr="00DB3518" w14:paraId="31745A9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6AB3746" w14:textId="77777777" w:rsidR="00B77C09" w:rsidRPr="00DB3518" w:rsidRDefault="00B77C09" w:rsidP="0017763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207339120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r>
              <w:rPr>
                <w:rFonts w:ascii="Calibri" w:hAnsi="Calibri"/>
                <w:sz w:val="24"/>
              </w:rPr>
              <w:tab/>
              <w:t xml:space="preserve">No </w:t>
            </w:r>
            <w:sdt>
              <w:sdtPr>
                <w:rPr>
                  <w:rFonts w:ascii="Calibri" w:hAnsi="Calibri"/>
                  <w:sz w:val="24"/>
                </w:rPr>
                <w:id w:val="-74279892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B77C09" w:rsidRPr="00DB3518" w14:paraId="15E8FFE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7C40462" w14:textId="77777777" w:rsidR="00B77C09" w:rsidRPr="00DB3518" w:rsidRDefault="00B77C09" w:rsidP="00177636">
            <w:pPr>
              <w:rPr>
                <w:rFonts w:ascii="Calibri" w:hAnsi="Calibri"/>
                <w:sz w:val="24"/>
              </w:rPr>
            </w:pPr>
          </w:p>
        </w:tc>
      </w:tr>
      <w:tr w:rsidR="00B77C09" w:rsidRPr="00DB3518" w14:paraId="10429DF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6AE8575" w14:textId="77777777" w:rsidR="00B77C09" w:rsidRPr="00DB3518" w:rsidRDefault="00B77C09" w:rsidP="00177636">
            <w:pPr>
              <w:rPr>
                <w:rFonts w:ascii="Calibri" w:hAnsi="Calibri"/>
                <w:sz w:val="24"/>
              </w:rPr>
            </w:pPr>
            <w:r>
              <w:rPr>
                <w:rFonts w:ascii="Calibri" w:hAnsi="Calibri"/>
                <w:sz w:val="24"/>
              </w:rPr>
              <w:t>Do you have permission to take a dog onto school grounds: (If needed)</w:t>
            </w:r>
          </w:p>
        </w:tc>
      </w:tr>
      <w:tr w:rsidR="00B77C09" w:rsidRPr="00DB3518" w14:paraId="1ADF722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6B3CD7F" w14:textId="77777777" w:rsidR="00B77C09" w:rsidRPr="00DB3518" w:rsidRDefault="00B77C09" w:rsidP="00177636">
            <w:pPr>
              <w:rPr>
                <w:rFonts w:ascii="Calibri" w:hAnsi="Calibri"/>
                <w:sz w:val="24"/>
              </w:rPr>
            </w:pPr>
            <w:r>
              <w:rPr>
                <w:rFonts w:ascii="Calibri" w:hAnsi="Calibri"/>
                <w:sz w:val="24"/>
              </w:rPr>
              <w:tab/>
            </w:r>
            <w:r>
              <w:rPr>
                <w:rFonts w:ascii="Calibri" w:hAnsi="Calibri"/>
                <w:sz w:val="24"/>
              </w:rPr>
              <w:tab/>
              <w:t xml:space="preserve">Yes </w:t>
            </w:r>
            <w:sdt>
              <w:sdtPr>
                <w:rPr>
                  <w:rFonts w:ascii="Calibri" w:hAnsi="Calibri"/>
                  <w:sz w:val="24"/>
                </w:rPr>
                <w:id w:val="117461519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r>
              <w:rPr>
                <w:rFonts w:ascii="Calibri" w:hAnsi="Calibri"/>
                <w:sz w:val="24"/>
              </w:rPr>
              <w:tab/>
              <w:t xml:space="preserve">No </w:t>
            </w:r>
            <w:sdt>
              <w:sdtPr>
                <w:rPr>
                  <w:rFonts w:ascii="Calibri" w:hAnsi="Calibri"/>
                  <w:sz w:val="24"/>
                </w:rPr>
                <w:id w:val="-74664364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r>
              <w:rPr>
                <w:rFonts w:ascii="Calibri" w:hAnsi="Calibri"/>
                <w:sz w:val="24"/>
              </w:rPr>
              <w:tab/>
              <w:t xml:space="preserve">Not needed </w:t>
            </w:r>
            <w:sdt>
              <w:sdtPr>
                <w:rPr>
                  <w:rFonts w:ascii="Calibri" w:hAnsi="Calibri"/>
                  <w:sz w:val="24"/>
                </w:rPr>
                <w:id w:val="182515945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B77C09" w:rsidRPr="00DB3518" w14:paraId="32E15D6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92A3289" w14:textId="77777777" w:rsidR="00B77C09" w:rsidRPr="00DB3518" w:rsidRDefault="00B77C09" w:rsidP="00177636">
            <w:pPr>
              <w:rPr>
                <w:rFonts w:ascii="Calibri" w:hAnsi="Calibri"/>
                <w:sz w:val="24"/>
              </w:rPr>
            </w:pPr>
          </w:p>
        </w:tc>
      </w:tr>
      <w:tr w:rsidR="00B564C0" w:rsidRPr="00DB3518" w14:paraId="3AAC1FD2" w14:textId="77777777" w:rsidTr="00EB5EF6">
        <w:trPr>
          <w:cantSplit/>
          <w:trHeight w:val="288"/>
          <w:jc w:val="center"/>
        </w:trPr>
        <w:tc>
          <w:tcPr>
            <w:tcW w:w="9350" w:type="dxa"/>
            <w:gridSpan w:val="22"/>
            <w:shd w:val="clear" w:color="auto" w:fill="D9D9D9" w:themeFill="background1" w:themeFillShade="D9"/>
            <w:vAlign w:val="center"/>
          </w:tcPr>
          <w:p w14:paraId="0AC82124" w14:textId="77777777" w:rsidR="00B564C0" w:rsidRPr="00DB3518" w:rsidRDefault="00B564C0" w:rsidP="00EB66CB">
            <w:pPr>
              <w:pStyle w:val="Heading2"/>
              <w:rPr>
                <w:rFonts w:ascii="Calibri" w:hAnsi="Calibri"/>
                <w:sz w:val="24"/>
                <w:szCs w:val="24"/>
              </w:rPr>
            </w:pPr>
            <w:r>
              <w:rPr>
                <w:rFonts w:ascii="Calibri" w:hAnsi="Calibri"/>
                <w:sz w:val="24"/>
                <w:szCs w:val="24"/>
              </w:rPr>
              <w:t>Health</w:t>
            </w:r>
          </w:p>
        </w:tc>
      </w:tr>
      <w:tr w:rsidR="00B564C0" w:rsidRPr="00DB3518" w14:paraId="517BFA6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84D8889" w14:textId="77777777" w:rsidR="00B564C0" w:rsidRPr="00DB3518" w:rsidRDefault="00F720F4" w:rsidP="00F720F4">
            <w:pPr>
              <w:rPr>
                <w:rFonts w:ascii="Calibri" w:hAnsi="Calibri"/>
                <w:sz w:val="24"/>
              </w:rPr>
            </w:pPr>
            <w:r>
              <w:rPr>
                <w:rFonts w:ascii="Calibri" w:hAnsi="Calibri"/>
                <w:sz w:val="24"/>
              </w:rPr>
              <w:t>Child’s</w:t>
            </w:r>
            <w:r w:rsidR="0018080F">
              <w:rPr>
                <w:rFonts w:ascii="Calibri" w:hAnsi="Calibri"/>
                <w:sz w:val="24"/>
              </w:rPr>
              <w:t xml:space="preserve"> </w:t>
            </w:r>
            <w:r>
              <w:rPr>
                <w:rFonts w:ascii="Calibri" w:hAnsi="Calibri"/>
                <w:sz w:val="24"/>
              </w:rPr>
              <w:t>diagnosis</w:t>
            </w:r>
            <w:r w:rsidR="00B564C0">
              <w:rPr>
                <w:rFonts w:ascii="Calibri" w:hAnsi="Calibri"/>
                <w:sz w:val="24"/>
              </w:rPr>
              <w:t>:</w:t>
            </w:r>
          </w:p>
        </w:tc>
      </w:tr>
      <w:tr w:rsidR="00B564C0" w:rsidRPr="00DB3518" w14:paraId="18570AE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C41834E" w14:textId="77777777" w:rsidR="00B564C0" w:rsidRDefault="0018080F" w:rsidP="00326F1B">
            <w:pPr>
              <w:rPr>
                <w:rFonts w:ascii="Calibri" w:hAnsi="Calibri"/>
                <w:sz w:val="24"/>
              </w:rPr>
            </w:pPr>
            <w:r>
              <w:rPr>
                <w:rFonts w:ascii="Calibri" w:hAnsi="Calibri"/>
                <w:sz w:val="24"/>
              </w:rPr>
              <w:tab/>
            </w:r>
            <w:r>
              <w:rPr>
                <w:rFonts w:ascii="Calibri" w:hAnsi="Calibri"/>
                <w:sz w:val="24"/>
              </w:rPr>
              <w:tab/>
              <w:t xml:space="preserve">Autism </w:t>
            </w:r>
            <w:sdt>
              <w:sdtPr>
                <w:rPr>
                  <w:rFonts w:ascii="Calibri" w:hAnsi="Calibri"/>
                  <w:sz w:val="24"/>
                </w:rPr>
                <w:id w:val="-44847098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 xml:space="preserve">P.D.D </w:t>
            </w:r>
            <w:sdt>
              <w:sdtPr>
                <w:rPr>
                  <w:rFonts w:ascii="Calibri" w:hAnsi="Calibri"/>
                  <w:sz w:val="24"/>
                </w:rPr>
                <w:id w:val="-99557052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 xml:space="preserve">C.D.D. </w:t>
            </w:r>
            <w:sdt>
              <w:sdtPr>
                <w:rPr>
                  <w:rFonts w:ascii="Calibri" w:hAnsi="Calibri"/>
                  <w:sz w:val="24"/>
                </w:rPr>
                <w:id w:val="212780206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t xml:space="preserve">Aspergers </w:t>
            </w:r>
            <w:sdt>
              <w:sdtPr>
                <w:rPr>
                  <w:rFonts w:ascii="Calibri" w:hAnsi="Calibri"/>
                  <w:sz w:val="24"/>
                </w:rPr>
                <w:id w:val="-180145551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18080F" w:rsidRPr="00DB3518" w14:paraId="779DF8A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E4AD36E" w14:textId="77777777" w:rsidR="0018080F" w:rsidRPr="00F12D7B" w:rsidRDefault="00F12D7B" w:rsidP="00F12D7B">
            <w:pPr>
              <w:jc w:val="center"/>
              <w:rPr>
                <w:rFonts w:ascii="Calibri" w:hAnsi="Calibri" w:cs="Calibri"/>
                <w:b/>
                <w:sz w:val="24"/>
              </w:rPr>
            </w:pPr>
            <w:r w:rsidRPr="00F12D7B">
              <w:rPr>
                <w:rFonts w:ascii="Calibri" w:hAnsi="Calibri" w:cs="Calibri"/>
                <w:b/>
                <w:sz w:val="24"/>
              </w:rPr>
              <w:t>Please provide doctor’s/specialist records in</w:t>
            </w:r>
            <w:r>
              <w:rPr>
                <w:rFonts w:ascii="Calibri" w:hAnsi="Calibri" w:cs="Calibri"/>
                <w:b/>
                <w:sz w:val="24"/>
              </w:rPr>
              <w:t>dicating your child’s diagnosis</w:t>
            </w:r>
          </w:p>
        </w:tc>
      </w:tr>
      <w:tr w:rsidR="00F12D7B" w:rsidRPr="00DB3518" w14:paraId="5155A2E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259FD43" w14:textId="77777777" w:rsidR="00F12D7B" w:rsidRDefault="00F12D7B" w:rsidP="00326F1B">
            <w:pPr>
              <w:rPr>
                <w:rFonts w:ascii="Calibri" w:hAnsi="Calibri"/>
                <w:sz w:val="24"/>
              </w:rPr>
            </w:pPr>
          </w:p>
        </w:tc>
      </w:tr>
      <w:tr w:rsidR="00B564C0" w:rsidRPr="00DB3518" w14:paraId="12DE68A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D57F853" w14:textId="77777777" w:rsidR="00B564C0" w:rsidRPr="00DB3518" w:rsidRDefault="00F12D7B" w:rsidP="0018080F">
            <w:pPr>
              <w:rPr>
                <w:rFonts w:ascii="Calibri" w:hAnsi="Calibri"/>
                <w:sz w:val="24"/>
              </w:rPr>
            </w:pPr>
            <w:r>
              <w:rPr>
                <w:rFonts w:ascii="Calibri" w:hAnsi="Calibri"/>
                <w:sz w:val="24"/>
              </w:rPr>
              <w:t>Date of Diagnosis (</w:t>
            </w:r>
            <w:r w:rsidR="0018080F">
              <w:rPr>
                <w:rFonts w:ascii="Calibri" w:hAnsi="Calibri"/>
                <w:sz w:val="24"/>
              </w:rPr>
              <w:t>MM/YYYY):</w:t>
            </w:r>
          </w:p>
        </w:tc>
      </w:tr>
      <w:tr w:rsidR="00B564C0" w:rsidRPr="00DB3518" w14:paraId="3DC4D39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961F36F" w14:textId="77777777" w:rsidR="00B564C0" w:rsidRDefault="00B564C0" w:rsidP="00326F1B">
            <w:pPr>
              <w:rPr>
                <w:rFonts w:ascii="Calibri" w:hAnsi="Calibri"/>
                <w:sz w:val="24"/>
              </w:rPr>
            </w:pPr>
          </w:p>
        </w:tc>
      </w:tr>
      <w:tr w:rsidR="00B564C0" w:rsidRPr="00DB3518" w14:paraId="5E0020A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2F577C2" w14:textId="77777777" w:rsidR="00B564C0" w:rsidRDefault="00B564C0" w:rsidP="00B77C09">
            <w:pPr>
              <w:rPr>
                <w:rFonts w:ascii="Calibri" w:hAnsi="Calibri"/>
                <w:sz w:val="24"/>
              </w:rPr>
            </w:pPr>
            <w:r>
              <w:rPr>
                <w:rFonts w:ascii="Calibri" w:hAnsi="Calibri"/>
                <w:sz w:val="24"/>
              </w:rPr>
              <w:t>Please detail an</w:t>
            </w:r>
            <w:r w:rsidR="00B77C09">
              <w:rPr>
                <w:rFonts w:ascii="Calibri" w:hAnsi="Calibri"/>
                <w:sz w:val="24"/>
              </w:rPr>
              <w:t>y</w:t>
            </w:r>
            <w:r>
              <w:rPr>
                <w:rFonts w:ascii="Calibri" w:hAnsi="Calibri"/>
                <w:sz w:val="24"/>
              </w:rPr>
              <w:t xml:space="preserve"> secondary conditions</w:t>
            </w:r>
            <w:r w:rsidR="00AD17FC">
              <w:rPr>
                <w:rFonts w:ascii="Calibri" w:hAnsi="Calibri"/>
                <w:sz w:val="24"/>
              </w:rPr>
              <w:t xml:space="preserve"> they have</w:t>
            </w:r>
            <w:r>
              <w:rPr>
                <w:rFonts w:ascii="Calibri" w:hAnsi="Calibri"/>
                <w:sz w:val="24"/>
              </w:rPr>
              <w:t>:</w:t>
            </w:r>
          </w:p>
        </w:tc>
      </w:tr>
      <w:tr w:rsidR="00B564C0" w:rsidRPr="00DB3518" w14:paraId="54EE683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5F14B9C" w14:textId="77777777" w:rsidR="00B564C0" w:rsidRDefault="00B564C0" w:rsidP="00326F1B">
            <w:pPr>
              <w:rPr>
                <w:rFonts w:ascii="Calibri" w:hAnsi="Calibri"/>
                <w:sz w:val="24"/>
              </w:rPr>
            </w:pPr>
          </w:p>
        </w:tc>
      </w:tr>
      <w:tr w:rsidR="00F720F4" w:rsidRPr="00DB3518" w14:paraId="4AFB1EF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9206622" w14:textId="77777777" w:rsidR="00F720F4" w:rsidRPr="00DB3518" w:rsidRDefault="00F720F4" w:rsidP="00326F1B">
            <w:pPr>
              <w:rPr>
                <w:rFonts w:ascii="Calibri" w:hAnsi="Calibri"/>
                <w:sz w:val="24"/>
              </w:rPr>
            </w:pPr>
            <w:r>
              <w:rPr>
                <w:rFonts w:ascii="Calibri" w:hAnsi="Calibri"/>
                <w:sz w:val="24"/>
              </w:rPr>
              <w:t>Do you (the TL) have any health conditions, please detail:</w:t>
            </w:r>
          </w:p>
        </w:tc>
      </w:tr>
      <w:tr w:rsidR="00F720F4" w:rsidRPr="00DB3518" w14:paraId="28A6E16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EE09452" w14:textId="77777777" w:rsidR="00F720F4" w:rsidRPr="00DB3518" w:rsidRDefault="00F720F4" w:rsidP="00326F1B">
            <w:pPr>
              <w:rPr>
                <w:rFonts w:ascii="Calibri" w:hAnsi="Calibri"/>
                <w:sz w:val="24"/>
              </w:rPr>
            </w:pPr>
          </w:p>
        </w:tc>
      </w:tr>
      <w:tr w:rsidR="00B564C0" w:rsidRPr="00DB3518" w14:paraId="2F2CF25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52247E5" w14:textId="77777777" w:rsidR="00B564C0" w:rsidRPr="00DB3518" w:rsidRDefault="00B564C0" w:rsidP="00B77C09">
            <w:pPr>
              <w:rPr>
                <w:rFonts w:ascii="Calibri" w:hAnsi="Calibri"/>
                <w:sz w:val="24"/>
              </w:rPr>
            </w:pPr>
            <w:r>
              <w:rPr>
                <w:rFonts w:ascii="Calibri" w:hAnsi="Calibri"/>
                <w:sz w:val="24"/>
              </w:rPr>
              <w:t xml:space="preserve">Can you </w:t>
            </w:r>
            <w:r w:rsidR="00F720F4">
              <w:rPr>
                <w:rFonts w:ascii="Calibri" w:hAnsi="Calibri"/>
                <w:sz w:val="24"/>
              </w:rPr>
              <w:t xml:space="preserve">(the TL) </w:t>
            </w:r>
            <w:r>
              <w:rPr>
                <w:rFonts w:ascii="Calibri" w:hAnsi="Calibri"/>
                <w:sz w:val="24"/>
              </w:rPr>
              <w:t>maintain 3 hours of activity every day:</w:t>
            </w:r>
          </w:p>
        </w:tc>
      </w:tr>
      <w:tr w:rsidR="00B564C0" w:rsidRPr="00DB3518" w14:paraId="2E435C8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A5A88EA" w14:textId="77777777" w:rsidR="00B564C0" w:rsidRDefault="00B564C0" w:rsidP="0059245B">
            <w:pPr>
              <w:rPr>
                <w:rFonts w:ascii="Calibri" w:hAnsi="Calibri"/>
                <w:sz w:val="24"/>
              </w:rPr>
            </w:pPr>
          </w:p>
        </w:tc>
      </w:tr>
      <w:tr w:rsidR="00B564C0" w:rsidRPr="00DB3518" w14:paraId="7B3D2A2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940EFD2" w14:textId="77777777" w:rsidR="00B564C0" w:rsidRPr="00DB3518" w:rsidRDefault="00B564C0" w:rsidP="00326F1B">
            <w:pPr>
              <w:rPr>
                <w:rFonts w:ascii="Calibri" w:hAnsi="Calibri"/>
                <w:sz w:val="24"/>
              </w:rPr>
            </w:pPr>
            <w:r>
              <w:rPr>
                <w:rFonts w:ascii="Calibri" w:hAnsi="Calibri"/>
                <w:sz w:val="24"/>
              </w:rPr>
              <w:t>Please detail any specialist care you</w:t>
            </w:r>
            <w:r w:rsidR="00F720F4">
              <w:rPr>
                <w:rFonts w:ascii="Calibri" w:hAnsi="Calibri"/>
                <w:sz w:val="24"/>
              </w:rPr>
              <w:t>r</w:t>
            </w:r>
            <w:r>
              <w:rPr>
                <w:rFonts w:ascii="Calibri" w:hAnsi="Calibri"/>
                <w:sz w:val="24"/>
              </w:rPr>
              <w:t xml:space="preserve"> </w:t>
            </w:r>
            <w:r w:rsidR="00F720F4">
              <w:rPr>
                <w:rFonts w:ascii="Calibri" w:hAnsi="Calibri"/>
                <w:sz w:val="24"/>
              </w:rPr>
              <w:t xml:space="preserve">child </w:t>
            </w:r>
            <w:r>
              <w:rPr>
                <w:rFonts w:ascii="Calibri" w:hAnsi="Calibri"/>
                <w:sz w:val="24"/>
              </w:rPr>
              <w:t>receive</w:t>
            </w:r>
            <w:r w:rsidR="00F720F4">
              <w:rPr>
                <w:rFonts w:ascii="Calibri" w:hAnsi="Calibri"/>
                <w:sz w:val="24"/>
              </w:rPr>
              <w:t>s</w:t>
            </w:r>
            <w:r>
              <w:rPr>
                <w:rFonts w:ascii="Calibri" w:hAnsi="Calibri"/>
                <w:sz w:val="24"/>
              </w:rPr>
              <w:t xml:space="preserve"> and how often:</w:t>
            </w:r>
          </w:p>
        </w:tc>
      </w:tr>
      <w:tr w:rsidR="00B564C0" w:rsidRPr="00DB3518" w14:paraId="724CC78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486CBFE" w14:textId="77777777" w:rsidR="00B564C0" w:rsidRPr="00DB3518" w:rsidRDefault="00B564C0" w:rsidP="00326F1B">
            <w:pPr>
              <w:rPr>
                <w:rFonts w:ascii="Calibri" w:hAnsi="Calibri"/>
                <w:sz w:val="24"/>
              </w:rPr>
            </w:pPr>
          </w:p>
        </w:tc>
      </w:tr>
      <w:tr w:rsidR="00B564C0" w:rsidRPr="00DB3518" w14:paraId="4E318D3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68F9AC8" w14:textId="77777777" w:rsidR="00B564C0" w:rsidRPr="00DB3518" w:rsidRDefault="00B77C09" w:rsidP="004F2FDF">
            <w:pPr>
              <w:rPr>
                <w:rFonts w:ascii="Calibri" w:hAnsi="Calibri"/>
                <w:sz w:val="24"/>
              </w:rPr>
            </w:pPr>
            <w:r>
              <w:rPr>
                <w:rFonts w:ascii="Calibri" w:hAnsi="Calibri"/>
                <w:sz w:val="24"/>
              </w:rPr>
              <w:t xml:space="preserve">Are other care </w:t>
            </w:r>
            <w:r w:rsidR="004F2FDF">
              <w:rPr>
                <w:rFonts w:ascii="Calibri" w:hAnsi="Calibri"/>
                <w:sz w:val="24"/>
              </w:rPr>
              <w:t>professionals (social workers, o</w:t>
            </w:r>
            <w:r>
              <w:rPr>
                <w:rFonts w:ascii="Calibri" w:hAnsi="Calibri"/>
                <w:sz w:val="24"/>
              </w:rPr>
              <w:t xml:space="preserve">ccupational </w:t>
            </w:r>
            <w:r w:rsidR="004F2FDF">
              <w:rPr>
                <w:rFonts w:ascii="Calibri" w:hAnsi="Calibri"/>
                <w:sz w:val="24"/>
              </w:rPr>
              <w:t>t</w:t>
            </w:r>
            <w:r>
              <w:rPr>
                <w:rFonts w:ascii="Calibri" w:hAnsi="Calibri"/>
                <w:sz w:val="24"/>
              </w:rPr>
              <w:t>herapists, physiotherapists) aware of your child’s application:</w:t>
            </w:r>
          </w:p>
        </w:tc>
      </w:tr>
      <w:tr w:rsidR="00B564C0" w:rsidRPr="00DB3518" w14:paraId="27BD544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E02AD40" w14:textId="77777777" w:rsidR="00B564C0" w:rsidRPr="00DB3518" w:rsidRDefault="00B564C0" w:rsidP="00326F1B">
            <w:pPr>
              <w:rPr>
                <w:rFonts w:ascii="Calibri" w:hAnsi="Calibri"/>
                <w:sz w:val="24"/>
              </w:rPr>
            </w:pPr>
          </w:p>
        </w:tc>
      </w:tr>
      <w:tr w:rsidR="00B564C0" w:rsidRPr="00DB3518" w14:paraId="18B7F511" w14:textId="77777777" w:rsidTr="00EB5EF6">
        <w:trPr>
          <w:cantSplit/>
          <w:trHeight w:val="259"/>
          <w:jc w:val="center"/>
        </w:trPr>
        <w:tc>
          <w:tcPr>
            <w:tcW w:w="9350" w:type="dxa"/>
            <w:gridSpan w:val="22"/>
            <w:tcBorders>
              <w:bottom w:val="dashSmallGap" w:sz="4" w:space="0" w:color="auto"/>
            </w:tcBorders>
            <w:vAlign w:val="center"/>
          </w:tcPr>
          <w:p w14:paraId="25571471" w14:textId="77777777" w:rsidR="00B564C0" w:rsidRPr="00DB3518" w:rsidRDefault="00F621D3" w:rsidP="00326F1B">
            <w:pPr>
              <w:rPr>
                <w:rFonts w:ascii="Calibri" w:hAnsi="Calibri"/>
                <w:sz w:val="24"/>
              </w:rPr>
            </w:pPr>
            <w:r>
              <w:rPr>
                <w:rFonts w:ascii="Calibri" w:hAnsi="Calibri"/>
                <w:sz w:val="24"/>
              </w:rPr>
              <w:t>Does your child</w:t>
            </w:r>
            <w:r w:rsidR="00B564C0">
              <w:rPr>
                <w:rFonts w:ascii="Calibri" w:hAnsi="Calibri"/>
                <w:sz w:val="24"/>
              </w:rPr>
              <w:t xml:space="preserve"> have:</w:t>
            </w:r>
          </w:p>
        </w:tc>
      </w:tr>
      <w:tr w:rsidR="00B564C0" w:rsidRPr="00DB3518" w14:paraId="0E7B0980"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44141A0" w14:textId="77777777" w:rsidR="00B564C0" w:rsidRPr="00DB3518" w:rsidRDefault="00B564C0" w:rsidP="00326F1B">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67F76A9" w14:textId="77777777" w:rsidR="00B564C0" w:rsidRPr="00DB3518" w:rsidRDefault="00B564C0" w:rsidP="00A84231">
            <w:pPr>
              <w:jc w:val="center"/>
              <w:rPr>
                <w:rFonts w:ascii="Calibri" w:hAnsi="Calibri"/>
                <w:sz w:val="24"/>
              </w:rPr>
            </w:pPr>
            <w:r>
              <w:rPr>
                <w:rFonts w:ascii="Calibri" w:hAnsi="Calibri"/>
                <w:sz w:val="24"/>
              </w:rPr>
              <w:t>Yes</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2F7FB93" w14:textId="77777777" w:rsidR="00B564C0" w:rsidRPr="00DB3518" w:rsidRDefault="00B564C0" w:rsidP="00A84231">
            <w:pPr>
              <w:jc w:val="center"/>
              <w:rPr>
                <w:rFonts w:ascii="Calibri" w:hAnsi="Calibri"/>
                <w:sz w:val="24"/>
              </w:rPr>
            </w:pPr>
            <w:r>
              <w:rPr>
                <w:rFonts w:ascii="Calibri" w:hAnsi="Calibri"/>
                <w:sz w:val="24"/>
              </w:rPr>
              <w:t>No</w:t>
            </w:r>
          </w:p>
        </w:tc>
      </w:tr>
      <w:tr w:rsidR="00B564C0" w:rsidRPr="00DB3518" w14:paraId="1889CC1C"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212837D6" w14:textId="77777777" w:rsidR="00B564C0" w:rsidRPr="00DB3518" w:rsidRDefault="00B564C0" w:rsidP="00326F1B">
            <w:pPr>
              <w:rPr>
                <w:rFonts w:ascii="Calibri" w:hAnsi="Calibri"/>
                <w:sz w:val="24"/>
              </w:rPr>
            </w:pPr>
            <w:r>
              <w:rPr>
                <w:rFonts w:ascii="Calibri" w:hAnsi="Calibri"/>
                <w:sz w:val="24"/>
              </w:rPr>
              <w:t>Hearing Impairment</w:t>
            </w:r>
          </w:p>
        </w:tc>
        <w:sdt>
          <w:sdtPr>
            <w:rPr>
              <w:rFonts w:ascii="Calibri" w:hAnsi="Calibri"/>
              <w:sz w:val="24"/>
            </w:rPr>
            <w:id w:val="-1923017649"/>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1EF2D965"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1747839232"/>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58ACA8F"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tr>
      <w:tr w:rsidR="00B564C0" w:rsidRPr="00DB3518" w14:paraId="760C617B"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796800D2" w14:textId="77777777" w:rsidR="00B564C0" w:rsidRPr="00DB3518" w:rsidRDefault="00B564C0" w:rsidP="00326F1B">
            <w:pPr>
              <w:rPr>
                <w:rFonts w:ascii="Calibri" w:hAnsi="Calibri"/>
                <w:sz w:val="24"/>
              </w:rPr>
            </w:pPr>
            <w:r>
              <w:rPr>
                <w:rFonts w:ascii="Calibri" w:hAnsi="Calibri"/>
                <w:sz w:val="24"/>
              </w:rPr>
              <w:t>Visual Impairment</w:t>
            </w:r>
          </w:p>
        </w:tc>
        <w:sdt>
          <w:sdtPr>
            <w:rPr>
              <w:rFonts w:ascii="Calibri" w:hAnsi="Calibri"/>
              <w:sz w:val="24"/>
            </w:rPr>
            <w:id w:val="1700120443"/>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25F47067"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565956277"/>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2D88D97D"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tr>
      <w:tr w:rsidR="00B564C0" w:rsidRPr="00DB3518" w14:paraId="4DFAC8AA"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4049A0D" w14:textId="77777777" w:rsidR="00B564C0" w:rsidRPr="00DB3518" w:rsidRDefault="00B564C0" w:rsidP="00326F1B">
            <w:pPr>
              <w:rPr>
                <w:rFonts w:ascii="Calibri" w:hAnsi="Calibri"/>
                <w:sz w:val="24"/>
              </w:rPr>
            </w:pPr>
            <w:r>
              <w:rPr>
                <w:rFonts w:ascii="Calibri" w:hAnsi="Calibri"/>
                <w:sz w:val="24"/>
              </w:rPr>
              <w:t>Epilepsy</w:t>
            </w:r>
          </w:p>
        </w:tc>
        <w:sdt>
          <w:sdtPr>
            <w:rPr>
              <w:rFonts w:ascii="Calibri" w:hAnsi="Calibri"/>
              <w:sz w:val="24"/>
            </w:rPr>
            <w:id w:val="240993702"/>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4F96D3FE"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705022992"/>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684F86FF"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tr>
      <w:tr w:rsidR="00B564C0" w:rsidRPr="00DB3518" w14:paraId="2E5F507C"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28F10E68" w14:textId="77777777" w:rsidR="00B564C0" w:rsidRPr="00DB3518" w:rsidRDefault="00B564C0" w:rsidP="00326F1B">
            <w:pPr>
              <w:rPr>
                <w:rFonts w:ascii="Calibri" w:hAnsi="Calibri"/>
                <w:sz w:val="24"/>
              </w:rPr>
            </w:pPr>
            <w:r>
              <w:rPr>
                <w:rFonts w:ascii="Calibri" w:hAnsi="Calibri"/>
                <w:sz w:val="24"/>
              </w:rPr>
              <w:t>Seizures</w:t>
            </w:r>
          </w:p>
        </w:tc>
        <w:sdt>
          <w:sdtPr>
            <w:rPr>
              <w:rFonts w:ascii="Calibri" w:hAnsi="Calibri"/>
              <w:sz w:val="24"/>
            </w:rPr>
            <w:id w:val="1430308689"/>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42C26DCB"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1028056809"/>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37FADF8F" w14:textId="77777777" w:rsidR="00B564C0" w:rsidRPr="00DB3518" w:rsidRDefault="00B564C0" w:rsidP="00E56DB3">
                <w:pPr>
                  <w:jc w:val="center"/>
                  <w:rPr>
                    <w:rFonts w:ascii="Calibri" w:hAnsi="Calibri"/>
                    <w:sz w:val="24"/>
                  </w:rPr>
                </w:pPr>
                <w:r>
                  <w:rPr>
                    <w:rFonts w:ascii="MS Gothic" w:eastAsia="MS Gothic" w:hAnsi="MS Gothic" w:hint="eastAsia"/>
                    <w:sz w:val="24"/>
                  </w:rPr>
                  <w:t>☐</w:t>
                </w:r>
              </w:p>
            </w:tc>
          </w:sdtContent>
        </w:sdt>
      </w:tr>
      <w:tr w:rsidR="00B564C0" w:rsidRPr="00DB3518" w14:paraId="793793A7"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199F6F3B" w14:textId="77777777" w:rsidR="00B564C0" w:rsidRDefault="00B564C0" w:rsidP="00326F1B">
            <w:pPr>
              <w:rPr>
                <w:rFonts w:ascii="Calibri" w:hAnsi="Calibri"/>
                <w:sz w:val="24"/>
              </w:rPr>
            </w:pPr>
            <w:r>
              <w:rPr>
                <w:rFonts w:ascii="Calibri" w:hAnsi="Calibri"/>
                <w:sz w:val="24"/>
              </w:rPr>
              <w:t>Diabetes</w:t>
            </w:r>
          </w:p>
        </w:tc>
        <w:sdt>
          <w:sdtPr>
            <w:rPr>
              <w:rFonts w:ascii="Calibri" w:hAnsi="Calibri"/>
              <w:sz w:val="24"/>
            </w:rPr>
            <w:id w:val="-1005981122"/>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147AD72B" w14:textId="77777777" w:rsidR="00B564C0" w:rsidRPr="00DB3518" w:rsidRDefault="001B3C6F"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1387180140"/>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479D50F5" w14:textId="77777777" w:rsidR="00B564C0" w:rsidRPr="00DB3518" w:rsidRDefault="00217E16" w:rsidP="00E56DB3">
                <w:pPr>
                  <w:jc w:val="center"/>
                  <w:rPr>
                    <w:rFonts w:ascii="Calibri" w:hAnsi="Calibri"/>
                    <w:sz w:val="24"/>
                  </w:rPr>
                </w:pPr>
                <w:r>
                  <w:rPr>
                    <w:rFonts w:ascii="MS Gothic" w:eastAsia="MS Gothic" w:hAnsi="MS Gothic" w:hint="eastAsia"/>
                    <w:sz w:val="24"/>
                  </w:rPr>
                  <w:t>☐</w:t>
                </w:r>
              </w:p>
            </w:tc>
          </w:sdtContent>
        </w:sdt>
      </w:tr>
      <w:tr w:rsidR="001B3C6F" w:rsidRPr="00DB3518" w14:paraId="0D6E4A08"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42866E6" w14:textId="77777777" w:rsidR="001B3C6F" w:rsidRDefault="00E67FC7" w:rsidP="00326F1B">
            <w:pPr>
              <w:rPr>
                <w:rFonts w:ascii="Calibri" w:hAnsi="Calibri"/>
                <w:sz w:val="24"/>
              </w:rPr>
            </w:pPr>
            <w:r>
              <w:rPr>
                <w:rFonts w:ascii="Calibri" w:hAnsi="Calibri"/>
                <w:sz w:val="24"/>
              </w:rPr>
              <w:t>Mental Illness</w:t>
            </w:r>
          </w:p>
        </w:tc>
        <w:sdt>
          <w:sdtPr>
            <w:rPr>
              <w:rFonts w:ascii="Calibri" w:hAnsi="Calibri"/>
              <w:sz w:val="24"/>
            </w:rPr>
            <w:id w:val="-1676866852"/>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D0081DB" w14:textId="77777777" w:rsidR="001B3C6F" w:rsidRDefault="001B3C6F" w:rsidP="00E56DB3">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625921141"/>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782BBE0" w14:textId="77777777" w:rsidR="001B3C6F" w:rsidRDefault="001B3C6F" w:rsidP="00E56DB3">
                <w:pPr>
                  <w:jc w:val="center"/>
                  <w:rPr>
                    <w:rFonts w:ascii="Calibri" w:hAnsi="Calibri"/>
                    <w:sz w:val="24"/>
                  </w:rPr>
                </w:pPr>
                <w:r>
                  <w:rPr>
                    <w:rFonts w:ascii="MS Gothic" w:eastAsia="MS Gothic" w:hAnsi="MS Gothic" w:hint="eastAsia"/>
                    <w:sz w:val="24"/>
                  </w:rPr>
                  <w:t>☐</w:t>
                </w:r>
              </w:p>
            </w:tc>
          </w:sdtContent>
        </w:sdt>
      </w:tr>
      <w:tr w:rsidR="00B564C0" w:rsidRPr="00DB3518" w14:paraId="30B3A4AD"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5B1ADD96" w14:textId="77777777" w:rsidR="00B564C0" w:rsidRPr="00DB3518" w:rsidRDefault="00B564C0" w:rsidP="00326F1B">
            <w:pPr>
              <w:rPr>
                <w:rFonts w:ascii="Calibri" w:hAnsi="Calibri"/>
                <w:sz w:val="24"/>
              </w:rPr>
            </w:pPr>
          </w:p>
        </w:tc>
      </w:tr>
      <w:tr w:rsidR="00F621D3" w:rsidRPr="00DB3518" w14:paraId="70625EE5" w14:textId="77777777" w:rsidTr="00EB5EF6">
        <w:trPr>
          <w:cantSplit/>
          <w:trHeight w:val="259"/>
          <w:jc w:val="center"/>
        </w:trPr>
        <w:tc>
          <w:tcPr>
            <w:tcW w:w="9350" w:type="dxa"/>
            <w:gridSpan w:val="22"/>
            <w:tcBorders>
              <w:bottom w:val="dashSmallGap" w:sz="4" w:space="0" w:color="auto"/>
            </w:tcBorders>
            <w:vAlign w:val="center"/>
          </w:tcPr>
          <w:p w14:paraId="76C14AE0" w14:textId="77777777" w:rsidR="00F621D3" w:rsidRPr="00DB3518" w:rsidRDefault="00C01BFC" w:rsidP="00F621D3">
            <w:pPr>
              <w:rPr>
                <w:rFonts w:ascii="Calibri" w:hAnsi="Calibri"/>
                <w:sz w:val="24"/>
              </w:rPr>
            </w:pPr>
            <w:r>
              <w:rPr>
                <w:rFonts w:ascii="Calibri" w:hAnsi="Calibri"/>
                <w:sz w:val="24"/>
              </w:rPr>
              <w:t>Do</w:t>
            </w:r>
            <w:r w:rsidR="00F621D3">
              <w:rPr>
                <w:rFonts w:ascii="Calibri" w:hAnsi="Calibri"/>
                <w:sz w:val="24"/>
              </w:rPr>
              <w:t xml:space="preserve"> you (the TL) have:</w:t>
            </w:r>
          </w:p>
        </w:tc>
      </w:tr>
      <w:tr w:rsidR="00F621D3" w:rsidRPr="00DB3518" w14:paraId="65DFBEED"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08DF6A36" w14:textId="77777777" w:rsidR="00F621D3" w:rsidRPr="00DB3518" w:rsidRDefault="00F621D3" w:rsidP="009D4D15">
            <w:pPr>
              <w:rPr>
                <w:rFonts w:ascii="Calibri" w:hAnsi="Calibri"/>
                <w:sz w:val="24"/>
              </w:rPr>
            </w:pPr>
          </w:p>
        </w:tc>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DFA4632" w14:textId="77777777" w:rsidR="00F621D3" w:rsidRPr="00DB3518" w:rsidRDefault="00F621D3" w:rsidP="009D4D15">
            <w:pPr>
              <w:jc w:val="center"/>
              <w:rPr>
                <w:rFonts w:ascii="Calibri" w:hAnsi="Calibri"/>
                <w:sz w:val="24"/>
              </w:rPr>
            </w:pPr>
            <w:r>
              <w:rPr>
                <w:rFonts w:ascii="Calibri" w:hAnsi="Calibri"/>
                <w:sz w:val="24"/>
              </w:rPr>
              <w:t>Yes</w:t>
            </w:r>
          </w:p>
        </w:tc>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0563EF4B" w14:textId="77777777" w:rsidR="00F621D3" w:rsidRPr="00DB3518" w:rsidRDefault="00F621D3" w:rsidP="009D4D15">
            <w:pPr>
              <w:jc w:val="center"/>
              <w:rPr>
                <w:rFonts w:ascii="Calibri" w:hAnsi="Calibri"/>
                <w:sz w:val="24"/>
              </w:rPr>
            </w:pPr>
            <w:r>
              <w:rPr>
                <w:rFonts w:ascii="Calibri" w:hAnsi="Calibri"/>
                <w:sz w:val="24"/>
              </w:rPr>
              <w:t>No</w:t>
            </w:r>
          </w:p>
        </w:tc>
      </w:tr>
      <w:tr w:rsidR="00F621D3" w:rsidRPr="00DB3518" w14:paraId="572CB01E"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53AC6A28" w14:textId="77777777" w:rsidR="00F621D3" w:rsidRPr="00DB3518" w:rsidRDefault="00F621D3" w:rsidP="009D4D15">
            <w:pPr>
              <w:rPr>
                <w:rFonts w:ascii="Calibri" w:hAnsi="Calibri"/>
                <w:sz w:val="24"/>
              </w:rPr>
            </w:pPr>
            <w:r>
              <w:rPr>
                <w:rFonts w:ascii="Calibri" w:hAnsi="Calibri"/>
                <w:sz w:val="24"/>
              </w:rPr>
              <w:t>Hearing Impairment</w:t>
            </w:r>
          </w:p>
        </w:tc>
        <w:sdt>
          <w:sdtPr>
            <w:rPr>
              <w:rFonts w:ascii="Calibri" w:hAnsi="Calibri"/>
              <w:sz w:val="24"/>
            </w:rPr>
            <w:id w:val="34555381"/>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18715521"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316306494"/>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4EDB893C"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tr>
      <w:tr w:rsidR="00F621D3" w:rsidRPr="00DB3518" w14:paraId="280080B6"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686D4943" w14:textId="77777777" w:rsidR="00F621D3" w:rsidRPr="00DB3518" w:rsidRDefault="00F621D3" w:rsidP="009D4D15">
            <w:pPr>
              <w:rPr>
                <w:rFonts w:ascii="Calibri" w:hAnsi="Calibri"/>
                <w:sz w:val="24"/>
              </w:rPr>
            </w:pPr>
            <w:r>
              <w:rPr>
                <w:rFonts w:ascii="Calibri" w:hAnsi="Calibri"/>
                <w:sz w:val="24"/>
              </w:rPr>
              <w:t>Visual Impairment</w:t>
            </w:r>
          </w:p>
        </w:tc>
        <w:sdt>
          <w:sdtPr>
            <w:rPr>
              <w:rFonts w:ascii="Calibri" w:hAnsi="Calibri"/>
              <w:sz w:val="24"/>
            </w:rPr>
            <w:id w:val="-1113437632"/>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43A06B6D"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776484763"/>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7C461780"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tr>
      <w:tr w:rsidR="00F621D3" w:rsidRPr="00DB3518" w14:paraId="58938293"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36569FA8" w14:textId="77777777" w:rsidR="00F621D3" w:rsidRPr="00DB3518" w:rsidRDefault="00F621D3" w:rsidP="009D4D15">
            <w:pPr>
              <w:rPr>
                <w:rFonts w:ascii="Calibri" w:hAnsi="Calibri"/>
                <w:sz w:val="24"/>
              </w:rPr>
            </w:pPr>
            <w:r>
              <w:rPr>
                <w:rFonts w:ascii="Calibri" w:hAnsi="Calibri"/>
                <w:sz w:val="24"/>
              </w:rPr>
              <w:t>Epilepsy</w:t>
            </w:r>
          </w:p>
        </w:tc>
        <w:sdt>
          <w:sdtPr>
            <w:rPr>
              <w:rFonts w:ascii="Calibri" w:hAnsi="Calibri"/>
              <w:sz w:val="24"/>
            </w:rPr>
            <w:id w:val="714015155"/>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3437CC32"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1803428502"/>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BA15DAC"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tr>
      <w:tr w:rsidR="00F621D3" w:rsidRPr="00DB3518" w14:paraId="15A933D0"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2E051B3E" w14:textId="77777777" w:rsidR="00F621D3" w:rsidRPr="00DB3518" w:rsidRDefault="00F621D3" w:rsidP="009D4D15">
            <w:pPr>
              <w:rPr>
                <w:rFonts w:ascii="Calibri" w:hAnsi="Calibri"/>
                <w:sz w:val="24"/>
              </w:rPr>
            </w:pPr>
            <w:r>
              <w:rPr>
                <w:rFonts w:ascii="Calibri" w:hAnsi="Calibri"/>
                <w:sz w:val="24"/>
              </w:rPr>
              <w:t>Seizures</w:t>
            </w:r>
          </w:p>
        </w:tc>
        <w:sdt>
          <w:sdtPr>
            <w:rPr>
              <w:rFonts w:ascii="Calibri" w:hAnsi="Calibri"/>
              <w:sz w:val="24"/>
            </w:rPr>
            <w:id w:val="478658188"/>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14F2EB33"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1519580358"/>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4635B68E"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tr>
      <w:tr w:rsidR="00F621D3" w:rsidRPr="00DB3518" w14:paraId="40C38B91"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17357E51" w14:textId="77777777" w:rsidR="00F621D3" w:rsidRDefault="00F621D3" w:rsidP="009D4D15">
            <w:pPr>
              <w:rPr>
                <w:rFonts w:ascii="Calibri" w:hAnsi="Calibri"/>
                <w:sz w:val="24"/>
              </w:rPr>
            </w:pPr>
            <w:r>
              <w:rPr>
                <w:rFonts w:ascii="Calibri" w:hAnsi="Calibri"/>
                <w:sz w:val="24"/>
              </w:rPr>
              <w:t>Diabetes</w:t>
            </w:r>
          </w:p>
        </w:tc>
        <w:sdt>
          <w:sdtPr>
            <w:rPr>
              <w:rFonts w:ascii="Calibri" w:hAnsi="Calibri"/>
              <w:sz w:val="24"/>
            </w:rPr>
            <w:id w:val="-862666634"/>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7A3BB566" w14:textId="77777777" w:rsidR="00F621D3" w:rsidRPr="00DB3518" w:rsidRDefault="00F621D3" w:rsidP="009D4D15">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823189205"/>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5FAB114C" w14:textId="77777777" w:rsidR="00F621D3" w:rsidRPr="00DB3518" w:rsidRDefault="0071174E" w:rsidP="009D4D15">
                <w:pPr>
                  <w:jc w:val="center"/>
                  <w:rPr>
                    <w:rFonts w:ascii="Calibri" w:hAnsi="Calibri"/>
                    <w:sz w:val="24"/>
                  </w:rPr>
                </w:pPr>
                <w:r>
                  <w:rPr>
                    <w:rFonts w:ascii="MS Gothic" w:eastAsia="MS Gothic" w:hAnsi="MS Gothic" w:hint="eastAsia"/>
                    <w:sz w:val="24"/>
                  </w:rPr>
                  <w:t>☐</w:t>
                </w:r>
              </w:p>
            </w:tc>
          </w:sdtContent>
        </w:sdt>
      </w:tr>
      <w:tr w:rsidR="0071174E" w:rsidRPr="00DB3518" w14:paraId="614654AE" w14:textId="77777777" w:rsidTr="00EB5EF6">
        <w:trPr>
          <w:cantSplit/>
          <w:trHeight w:val="348"/>
          <w:jc w:val="center"/>
        </w:trPr>
        <w:tc>
          <w:tcPr>
            <w:tcW w:w="3319" w:type="dxa"/>
            <w:gridSpan w:val="8"/>
            <w:tcBorders>
              <w:top w:val="dashSmallGap" w:sz="4" w:space="0" w:color="auto"/>
              <w:left w:val="dashSmallGap" w:sz="4" w:space="0" w:color="auto"/>
              <w:bottom w:val="dashSmallGap" w:sz="4" w:space="0" w:color="auto"/>
              <w:right w:val="dashSmallGap" w:sz="4" w:space="0" w:color="auto"/>
            </w:tcBorders>
            <w:vAlign w:val="center"/>
          </w:tcPr>
          <w:p w14:paraId="28CE164A" w14:textId="77777777" w:rsidR="0071174E" w:rsidRDefault="004F2FDF" w:rsidP="00096F5A">
            <w:pPr>
              <w:rPr>
                <w:rFonts w:ascii="Calibri" w:hAnsi="Calibri"/>
                <w:sz w:val="24"/>
              </w:rPr>
            </w:pPr>
            <w:r>
              <w:rPr>
                <w:rFonts w:ascii="Calibri" w:hAnsi="Calibri"/>
                <w:sz w:val="24"/>
              </w:rPr>
              <w:t>Mental Illness</w:t>
            </w:r>
          </w:p>
        </w:tc>
        <w:sdt>
          <w:sdtPr>
            <w:rPr>
              <w:rFonts w:ascii="Calibri" w:hAnsi="Calibri"/>
              <w:sz w:val="24"/>
            </w:rPr>
            <w:id w:val="-1733459490"/>
            <w14:checkbox>
              <w14:checked w14:val="0"/>
              <w14:checkedState w14:val="2612" w14:font="MS Gothic"/>
              <w14:uncheckedState w14:val="2610" w14:font="MS Gothic"/>
            </w14:checkbox>
          </w:sdtPr>
          <w:sdtEndPr/>
          <w:sdtContent>
            <w:tc>
              <w:tcPr>
                <w:tcW w:w="3091" w:type="dxa"/>
                <w:gridSpan w:val="10"/>
                <w:tcBorders>
                  <w:top w:val="dashSmallGap" w:sz="4" w:space="0" w:color="auto"/>
                  <w:left w:val="dashSmallGap" w:sz="4" w:space="0" w:color="auto"/>
                  <w:bottom w:val="dashSmallGap" w:sz="4" w:space="0" w:color="auto"/>
                  <w:right w:val="dashSmallGap" w:sz="4" w:space="0" w:color="auto"/>
                </w:tcBorders>
                <w:vAlign w:val="center"/>
              </w:tcPr>
              <w:p w14:paraId="0539DBD8" w14:textId="77777777" w:rsidR="0071174E" w:rsidRDefault="0071174E" w:rsidP="00096F5A">
                <w:pPr>
                  <w:jc w:val="center"/>
                  <w:rPr>
                    <w:rFonts w:ascii="Calibri" w:hAnsi="Calibri"/>
                    <w:sz w:val="24"/>
                  </w:rPr>
                </w:pPr>
                <w:r>
                  <w:rPr>
                    <w:rFonts w:ascii="MS Gothic" w:eastAsia="MS Gothic" w:hAnsi="MS Gothic" w:hint="eastAsia"/>
                    <w:sz w:val="24"/>
                  </w:rPr>
                  <w:t>☐</w:t>
                </w:r>
              </w:p>
            </w:tc>
          </w:sdtContent>
        </w:sdt>
        <w:sdt>
          <w:sdtPr>
            <w:rPr>
              <w:rFonts w:ascii="Calibri" w:hAnsi="Calibri"/>
              <w:sz w:val="24"/>
            </w:rPr>
            <w:id w:val="-2066248546"/>
            <w14:checkbox>
              <w14:checked w14:val="0"/>
              <w14:checkedState w14:val="2612" w14:font="MS Gothic"/>
              <w14:uncheckedState w14:val="2610" w14:font="MS Gothic"/>
            </w14:checkbox>
          </w:sdtPr>
          <w:sdtEndPr/>
          <w:sdtContent>
            <w:tc>
              <w:tcPr>
                <w:tcW w:w="2940" w:type="dxa"/>
                <w:gridSpan w:val="4"/>
                <w:tcBorders>
                  <w:top w:val="dashSmallGap" w:sz="4" w:space="0" w:color="auto"/>
                  <w:left w:val="dashSmallGap" w:sz="4" w:space="0" w:color="auto"/>
                  <w:bottom w:val="dashSmallGap" w:sz="4" w:space="0" w:color="auto"/>
                  <w:right w:val="dashSmallGap" w:sz="4" w:space="0" w:color="auto"/>
                </w:tcBorders>
                <w:vAlign w:val="center"/>
              </w:tcPr>
              <w:p w14:paraId="17B3A179" w14:textId="77777777" w:rsidR="0071174E" w:rsidRDefault="0071174E" w:rsidP="00096F5A">
                <w:pPr>
                  <w:jc w:val="center"/>
                  <w:rPr>
                    <w:rFonts w:ascii="Calibri" w:hAnsi="Calibri"/>
                    <w:sz w:val="24"/>
                  </w:rPr>
                </w:pPr>
                <w:r>
                  <w:rPr>
                    <w:rFonts w:ascii="MS Gothic" w:eastAsia="MS Gothic" w:hAnsi="MS Gothic" w:hint="eastAsia"/>
                    <w:sz w:val="24"/>
                  </w:rPr>
                  <w:t>☐</w:t>
                </w:r>
              </w:p>
            </w:tc>
          </w:sdtContent>
        </w:sdt>
      </w:tr>
      <w:tr w:rsidR="00F621D3" w:rsidRPr="00DB3518" w14:paraId="38F8A1B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22B7A1D" w14:textId="77777777" w:rsidR="00F621D3" w:rsidRDefault="00F621D3" w:rsidP="00326F1B">
            <w:pPr>
              <w:rPr>
                <w:rFonts w:ascii="Calibri" w:hAnsi="Calibri"/>
                <w:sz w:val="24"/>
              </w:rPr>
            </w:pPr>
          </w:p>
        </w:tc>
      </w:tr>
      <w:tr w:rsidR="0018080F" w:rsidRPr="00DB3518" w14:paraId="0A21816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561F5DA" w14:textId="77777777" w:rsidR="0018080F" w:rsidRDefault="0018080F" w:rsidP="00326F1B">
            <w:pPr>
              <w:rPr>
                <w:rFonts w:ascii="Calibri" w:hAnsi="Calibri"/>
                <w:sz w:val="24"/>
              </w:rPr>
            </w:pPr>
            <w:r>
              <w:rPr>
                <w:rFonts w:ascii="Calibri" w:hAnsi="Calibri"/>
                <w:sz w:val="24"/>
              </w:rPr>
              <w:t xml:space="preserve">Describe your </w:t>
            </w:r>
            <w:r w:rsidR="00DC5C1D">
              <w:rPr>
                <w:rFonts w:ascii="Calibri" w:hAnsi="Calibri"/>
                <w:sz w:val="24"/>
              </w:rPr>
              <w:t>child’s</w:t>
            </w:r>
            <w:r>
              <w:rPr>
                <w:rFonts w:ascii="Calibri" w:hAnsi="Calibri"/>
                <w:sz w:val="24"/>
              </w:rPr>
              <w:t>:</w:t>
            </w:r>
          </w:p>
        </w:tc>
      </w:tr>
      <w:tr w:rsidR="0018080F" w:rsidRPr="00DB3518" w14:paraId="527B7534" w14:textId="77777777" w:rsidTr="00EB5EF6">
        <w:trPr>
          <w:cantSplit/>
          <w:trHeight w:val="348"/>
          <w:jc w:val="center"/>
        </w:trPr>
        <w:tc>
          <w:tcPr>
            <w:tcW w:w="2147" w:type="dxa"/>
            <w:gridSpan w:val="3"/>
            <w:tcBorders>
              <w:top w:val="dashSmallGap" w:sz="4" w:space="0" w:color="auto"/>
              <w:left w:val="dashSmallGap" w:sz="4" w:space="0" w:color="auto"/>
              <w:bottom w:val="dashSmallGap" w:sz="4" w:space="0" w:color="auto"/>
              <w:right w:val="dashSmallGap" w:sz="4" w:space="0" w:color="auto"/>
            </w:tcBorders>
            <w:vAlign w:val="center"/>
          </w:tcPr>
          <w:p w14:paraId="426DA0F6" w14:textId="77777777" w:rsidR="0018080F" w:rsidRPr="00DB3518" w:rsidRDefault="00DC5C1D" w:rsidP="0018080F">
            <w:pPr>
              <w:rPr>
                <w:rFonts w:ascii="Calibri" w:hAnsi="Calibri"/>
                <w:sz w:val="24"/>
              </w:rPr>
            </w:pPr>
            <w:r>
              <w:rPr>
                <w:rFonts w:ascii="Calibri" w:hAnsi="Calibri"/>
                <w:sz w:val="24"/>
              </w:rPr>
              <w:t>Mobility</w:t>
            </w:r>
          </w:p>
        </w:tc>
        <w:tc>
          <w:tcPr>
            <w:tcW w:w="7203" w:type="dxa"/>
            <w:gridSpan w:val="19"/>
            <w:tcBorders>
              <w:top w:val="dashSmallGap" w:sz="4" w:space="0" w:color="auto"/>
              <w:left w:val="dashSmallGap" w:sz="4" w:space="0" w:color="auto"/>
              <w:bottom w:val="dashSmallGap" w:sz="4" w:space="0" w:color="auto"/>
              <w:right w:val="dashSmallGap" w:sz="4" w:space="0" w:color="auto"/>
            </w:tcBorders>
            <w:vAlign w:val="center"/>
          </w:tcPr>
          <w:p w14:paraId="02C4C9B9" w14:textId="77777777" w:rsidR="0018080F" w:rsidRPr="00DB3518" w:rsidRDefault="0018080F" w:rsidP="0018080F">
            <w:pPr>
              <w:jc w:val="center"/>
              <w:rPr>
                <w:rFonts w:ascii="Calibri" w:hAnsi="Calibri"/>
                <w:sz w:val="24"/>
              </w:rPr>
            </w:pPr>
          </w:p>
        </w:tc>
      </w:tr>
      <w:tr w:rsidR="0018080F" w:rsidRPr="00DB3518" w14:paraId="69195DD8" w14:textId="77777777" w:rsidTr="00EB5EF6">
        <w:trPr>
          <w:cantSplit/>
          <w:trHeight w:val="348"/>
          <w:jc w:val="center"/>
        </w:trPr>
        <w:tc>
          <w:tcPr>
            <w:tcW w:w="2147" w:type="dxa"/>
            <w:gridSpan w:val="3"/>
            <w:tcBorders>
              <w:top w:val="dashSmallGap" w:sz="4" w:space="0" w:color="auto"/>
              <w:left w:val="dashSmallGap" w:sz="4" w:space="0" w:color="auto"/>
              <w:bottom w:val="dashSmallGap" w:sz="4" w:space="0" w:color="auto"/>
              <w:right w:val="dashSmallGap" w:sz="4" w:space="0" w:color="auto"/>
            </w:tcBorders>
            <w:vAlign w:val="center"/>
          </w:tcPr>
          <w:p w14:paraId="654C322B" w14:textId="77777777" w:rsidR="0018080F" w:rsidRPr="00DB3518" w:rsidRDefault="0018080F" w:rsidP="0018080F">
            <w:pPr>
              <w:rPr>
                <w:rFonts w:ascii="Calibri" w:hAnsi="Calibri"/>
                <w:sz w:val="24"/>
              </w:rPr>
            </w:pPr>
            <w:r>
              <w:rPr>
                <w:rFonts w:ascii="Calibri" w:hAnsi="Calibri"/>
                <w:sz w:val="24"/>
              </w:rPr>
              <w:t>Physical Strength</w:t>
            </w:r>
          </w:p>
        </w:tc>
        <w:tc>
          <w:tcPr>
            <w:tcW w:w="7203" w:type="dxa"/>
            <w:gridSpan w:val="19"/>
            <w:tcBorders>
              <w:top w:val="dashSmallGap" w:sz="4" w:space="0" w:color="auto"/>
              <w:left w:val="dashSmallGap" w:sz="4" w:space="0" w:color="auto"/>
              <w:bottom w:val="dashSmallGap" w:sz="4" w:space="0" w:color="auto"/>
              <w:right w:val="dashSmallGap" w:sz="4" w:space="0" w:color="auto"/>
            </w:tcBorders>
            <w:vAlign w:val="center"/>
          </w:tcPr>
          <w:p w14:paraId="372D8A24" w14:textId="77777777" w:rsidR="0018080F" w:rsidRPr="00DB3518" w:rsidRDefault="0018080F" w:rsidP="0018080F">
            <w:pPr>
              <w:jc w:val="center"/>
              <w:rPr>
                <w:rFonts w:ascii="Calibri" w:hAnsi="Calibri"/>
                <w:sz w:val="24"/>
              </w:rPr>
            </w:pPr>
          </w:p>
        </w:tc>
      </w:tr>
      <w:tr w:rsidR="0018080F" w:rsidRPr="00DB3518" w14:paraId="15DBDFE1" w14:textId="77777777" w:rsidTr="00EB5EF6">
        <w:trPr>
          <w:cantSplit/>
          <w:trHeight w:val="348"/>
          <w:jc w:val="center"/>
        </w:trPr>
        <w:tc>
          <w:tcPr>
            <w:tcW w:w="2147" w:type="dxa"/>
            <w:gridSpan w:val="3"/>
            <w:tcBorders>
              <w:top w:val="dashSmallGap" w:sz="4" w:space="0" w:color="auto"/>
              <w:left w:val="dashSmallGap" w:sz="4" w:space="0" w:color="auto"/>
              <w:bottom w:val="dashSmallGap" w:sz="4" w:space="0" w:color="auto"/>
              <w:right w:val="dashSmallGap" w:sz="4" w:space="0" w:color="auto"/>
            </w:tcBorders>
            <w:vAlign w:val="center"/>
          </w:tcPr>
          <w:p w14:paraId="0D320E59" w14:textId="77777777" w:rsidR="0018080F" w:rsidRPr="00DB3518" w:rsidRDefault="0018080F" w:rsidP="0018080F">
            <w:pPr>
              <w:rPr>
                <w:rFonts w:ascii="Calibri" w:hAnsi="Calibri"/>
                <w:sz w:val="24"/>
              </w:rPr>
            </w:pPr>
            <w:r>
              <w:rPr>
                <w:rFonts w:ascii="Calibri" w:hAnsi="Calibri"/>
                <w:sz w:val="24"/>
              </w:rPr>
              <w:t>Reaction Speed</w:t>
            </w:r>
          </w:p>
        </w:tc>
        <w:tc>
          <w:tcPr>
            <w:tcW w:w="7203" w:type="dxa"/>
            <w:gridSpan w:val="19"/>
            <w:tcBorders>
              <w:top w:val="dashSmallGap" w:sz="4" w:space="0" w:color="auto"/>
              <w:left w:val="dashSmallGap" w:sz="4" w:space="0" w:color="auto"/>
              <w:bottom w:val="dashSmallGap" w:sz="4" w:space="0" w:color="auto"/>
              <w:right w:val="dashSmallGap" w:sz="4" w:space="0" w:color="auto"/>
            </w:tcBorders>
            <w:vAlign w:val="center"/>
          </w:tcPr>
          <w:p w14:paraId="545D2EDE" w14:textId="77777777" w:rsidR="0018080F" w:rsidRPr="00DB3518" w:rsidRDefault="0018080F" w:rsidP="0018080F">
            <w:pPr>
              <w:jc w:val="center"/>
              <w:rPr>
                <w:rFonts w:ascii="Calibri" w:hAnsi="Calibri"/>
                <w:sz w:val="24"/>
              </w:rPr>
            </w:pPr>
          </w:p>
        </w:tc>
      </w:tr>
      <w:tr w:rsidR="0018080F" w:rsidRPr="00DB3518" w14:paraId="75D0A8DC" w14:textId="77777777" w:rsidTr="00EB5EF6">
        <w:trPr>
          <w:cantSplit/>
          <w:trHeight w:val="348"/>
          <w:jc w:val="center"/>
        </w:trPr>
        <w:tc>
          <w:tcPr>
            <w:tcW w:w="2147" w:type="dxa"/>
            <w:gridSpan w:val="3"/>
            <w:tcBorders>
              <w:top w:val="dashSmallGap" w:sz="4" w:space="0" w:color="auto"/>
              <w:left w:val="dashSmallGap" w:sz="4" w:space="0" w:color="auto"/>
              <w:bottom w:val="dashSmallGap" w:sz="4" w:space="0" w:color="auto"/>
              <w:right w:val="dashSmallGap" w:sz="4" w:space="0" w:color="auto"/>
            </w:tcBorders>
            <w:vAlign w:val="center"/>
          </w:tcPr>
          <w:p w14:paraId="2F287D6D" w14:textId="77777777" w:rsidR="0018080F" w:rsidRPr="00DB3518" w:rsidRDefault="0018080F" w:rsidP="0018080F">
            <w:pPr>
              <w:rPr>
                <w:rFonts w:ascii="Calibri" w:hAnsi="Calibri"/>
                <w:sz w:val="24"/>
              </w:rPr>
            </w:pPr>
            <w:r>
              <w:rPr>
                <w:rFonts w:ascii="Calibri" w:hAnsi="Calibri"/>
                <w:sz w:val="24"/>
              </w:rPr>
              <w:t>Balance</w:t>
            </w:r>
          </w:p>
        </w:tc>
        <w:tc>
          <w:tcPr>
            <w:tcW w:w="7203" w:type="dxa"/>
            <w:gridSpan w:val="19"/>
            <w:tcBorders>
              <w:top w:val="dashSmallGap" w:sz="4" w:space="0" w:color="auto"/>
              <w:left w:val="dashSmallGap" w:sz="4" w:space="0" w:color="auto"/>
              <w:bottom w:val="dashSmallGap" w:sz="4" w:space="0" w:color="auto"/>
              <w:right w:val="dashSmallGap" w:sz="4" w:space="0" w:color="auto"/>
            </w:tcBorders>
            <w:vAlign w:val="center"/>
          </w:tcPr>
          <w:p w14:paraId="3F608B66" w14:textId="77777777" w:rsidR="0018080F" w:rsidRPr="00DB3518" w:rsidRDefault="0018080F" w:rsidP="0018080F">
            <w:pPr>
              <w:jc w:val="center"/>
              <w:rPr>
                <w:rFonts w:ascii="Calibri" w:hAnsi="Calibri"/>
                <w:sz w:val="24"/>
              </w:rPr>
            </w:pPr>
          </w:p>
        </w:tc>
      </w:tr>
      <w:tr w:rsidR="0018080F" w:rsidRPr="00DB3518" w14:paraId="00364FCE" w14:textId="77777777" w:rsidTr="00EB5EF6">
        <w:trPr>
          <w:cantSplit/>
          <w:trHeight w:val="348"/>
          <w:jc w:val="center"/>
        </w:trPr>
        <w:tc>
          <w:tcPr>
            <w:tcW w:w="2147" w:type="dxa"/>
            <w:gridSpan w:val="3"/>
            <w:tcBorders>
              <w:top w:val="dashSmallGap" w:sz="4" w:space="0" w:color="auto"/>
              <w:left w:val="dashSmallGap" w:sz="4" w:space="0" w:color="auto"/>
              <w:bottom w:val="dashSmallGap" w:sz="4" w:space="0" w:color="auto"/>
              <w:right w:val="dashSmallGap" w:sz="4" w:space="0" w:color="auto"/>
            </w:tcBorders>
            <w:vAlign w:val="center"/>
          </w:tcPr>
          <w:p w14:paraId="60EAF3D6" w14:textId="77777777" w:rsidR="0018080F" w:rsidRDefault="0018080F" w:rsidP="0018080F">
            <w:pPr>
              <w:rPr>
                <w:rFonts w:ascii="Calibri" w:hAnsi="Calibri"/>
                <w:sz w:val="24"/>
              </w:rPr>
            </w:pPr>
            <w:r>
              <w:rPr>
                <w:rFonts w:ascii="Calibri" w:hAnsi="Calibri"/>
                <w:sz w:val="24"/>
              </w:rPr>
              <w:t>Vision</w:t>
            </w:r>
          </w:p>
        </w:tc>
        <w:tc>
          <w:tcPr>
            <w:tcW w:w="7203" w:type="dxa"/>
            <w:gridSpan w:val="19"/>
            <w:tcBorders>
              <w:top w:val="dashSmallGap" w:sz="4" w:space="0" w:color="auto"/>
              <w:left w:val="dashSmallGap" w:sz="4" w:space="0" w:color="auto"/>
              <w:bottom w:val="dashSmallGap" w:sz="4" w:space="0" w:color="auto"/>
              <w:right w:val="dashSmallGap" w:sz="4" w:space="0" w:color="auto"/>
            </w:tcBorders>
            <w:vAlign w:val="center"/>
          </w:tcPr>
          <w:p w14:paraId="30993295" w14:textId="77777777" w:rsidR="0018080F" w:rsidRPr="00DB3518" w:rsidRDefault="0018080F" w:rsidP="0018080F">
            <w:pPr>
              <w:jc w:val="center"/>
              <w:rPr>
                <w:rFonts w:ascii="Calibri" w:hAnsi="Calibri"/>
                <w:sz w:val="24"/>
              </w:rPr>
            </w:pPr>
          </w:p>
        </w:tc>
      </w:tr>
      <w:tr w:rsidR="0018080F" w:rsidRPr="00DB3518" w14:paraId="257EA08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EA044DD" w14:textId="77777777" w:rsidR="0018080F" w:rsidRDefault="0018080F" w:rsidP="00326F1B">
            <w:pPr>
              <w:rPr>
                <w:rFonts w:ascii="Calibri" w:hAnsi="Calibri"/>
                <w:sz w:val="24"/>
              </w:rPr>
            </w:pPr>
          </w:p>
        </w:tc>
      </w:tr>
      <w:tr w:rsidR="0018080F" w:rsidRPr="00DB3518" w14:paraId="3DD9758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5E09BBC" w14:textId="77777777" w:rsidR="0018080F" w:rsidRDefault="00DC5C1D" w:rsidP="00326F1B">
            <w:pPr>
              <w:rPr>
                <w:rFonts w:ascii="Calibri" w:hAnsi="Calibri"/>
                <w:sz w:val="24"/>
              </w:rPr>
            </w:pPr>
            <w:r>
              <w:rPr>
                <w:rFonts w:ascii="Calibri" w:hAnsi="Calibri"/>
                <w:sz w:val="24"/>
              </w:rPr>
              <w:lastRenderedPageBreak/>
              <w:t>Is your child:</w:t>
            </w:r>
          </w:p>
          <w:p w14:paraId="14C31C1E" w14:textId="77777777" w:rsidR="00DC5C1D" w:rsidRDefault="00DC5C1D" w:rsidP="00DC5C1D">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Verbal </w:t>
            </w:r>
            <w:sdt>
              <w:sdtPr>
                <w:rPr>
                  <w:rFonts w:ascii="Calibri" w:hAnsi="Calibri"/>
                  <w:sz w:val="24"/>
                </w:rPr>
                <w:id w:val="-12200537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r>
            <w:proofErr w:type="gramStart"/>
            <w:r>
              <w:rPr>
                <w:rFonts w:ascii="Calibri" w:hAnsi="Calibri"/>
                <w:sz w:val="24"/>
              </w:rPr>
              <w:t>Non-Verbal</w:t>
            </w:r>
            <w:proofErr w:type="gramEnd"/>
            <w:r>
              <w:rPr>
                <w:rFonts w:ascii="Calibri" w:hAnsi="Calibri"/>
                <w:sz w:val="24"/>
              </w:rPr>
              <w:t xml:space="preserve"> </w:t>
            </w:r>
            <w:sdt>
              <w:sdtPr>
                <w:rPr>
                  <w:rFonts w:ascii="Calibri" w:hAnsi="Calibri"/>
                  <w:sz w:val="24"/>
                </w:rPr>
                <w:id w:val="-814749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p>
          <w:p w14:paraId="1C1A73CE" w14:textId="77777777" w:rsidR="00DC5C1D" w:rsidRDefault="00DC5C1D" w:rsidP="00326F1B">
            <w:pPr>
              <w:rPr>
                <w:rFonts w:ascii="Calibri" w:hAnsi="Calibri"/>
                <w:sz w:val="24"/>
              </w:rPr>
            </w:pPr>
          </w:p>
        </w:tc>
      </w:tr>
      <w:tr w:rsidR="0018080F" w:rsidRPr="00DB3518" w14:paraId="74CDAD7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A7FD2FA" w14:textId="77777777" w:rsidR="0018080F" w:rsidRDefault="0018080F" w:rsidP="00326F1B">
            <w:pPr>
              <w:rPr>
                <w:rFonts w:ascii="Calibri" w:hAnsi="Calibri"/>
                <w:sz w:val="24"/>
              </w:rPr>
            </w:pPr>
          </w:p>
        </w:tc>
      </w:tr>
      <w:tr w:rsidR="0018080F" w:rsidRPr="00DB3518" w14:paraId="2692933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184969C" w14:textId="77777777" w:rsidR="0018080F" w:rsidRDefault="00DC5C1D" w:rsidP="00326F1B">
            <w:pPr>
              <w:rPr>
                <w:rFonts w:ascii="Calibri" w:hAnsi="Calibri"/>
                <w:sz w:val="24"/>
              </w:rPr>
            </w:pPr>
            <w:r>
              <w:rPr>
                <w:rFonts w:ascii="Calibri" w:hAnsi="Calibri"/>
                <w:sz w:val="24"/>
              </w:rPr>
              <w:t>Method of communication used:</w:t>
            </w:r>
          </w:p>
        </w:tc>
      </w:tr>
      <w:tr w:rsidR="0018080F" w:rsidRPr="00DB3518" w14:paraId="2503252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025CBAA" w14:textId="77777777" w:rsidR="0018080F" w:rsidRDefault="0018080F" w:rsidP="00326F1B">
            <w:pPr>
              <w:rPr>
                <w:rFonts w:ascii="Calibri" w:hAnsi="Calibri"/>
                <w:sz w:val="24"/>
              </w:rPr>
            </w:pPr>
          </w:p>
        </w:tc>
      </w:tr>
      <w:tr w:rsidR="0018080F" w:rsidRPr="00DB3518" w14:paraId="5B56B0E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4B6292F" w14:textId="77777777" w:rsidR="0018080F" w:rsidRDefault="00DC5C1D" w:rsidP="00DC5C1D">
            <w:pPr>
              <w:rPr>
                <w:rFonts w:ascii="Calibri" w:hAnsi="Calibri"/>
                <w:sz w:val="24"/>
              </w:rPr>
            </w:pPr>
            <w:r>
              <w:rPr>
                <w:rFonts w:ascii="Calibri" w:hAnsi="Calibri"/>
                <w:sz w:val="24"/>
              </w:rPr>
              <w:t>Please list any communication schemes used (e.g. PECS, Makaton):</w:t>
            </w:r>
          </w:p>
        </w:tc>
      </w:tr>
      <w:tr w:rsidR="0018080F" w:rsidRPr="00DB3518" w14:paraId="77C2B01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7CCD2E0" w14:textId="77777777" w:rsidR="0018080F" w:rsidRDefault="0018080F" w:rsidP="00326F1B">
            <w:pPr>
              <w:rPr>
                <w:rFonts w:ascii="Calibri" w:hAnsi="Calibri"/>
                <w:sz w:val="24"/>
              </w:rPr>
            </w:pPr>
          </w:p>
        </w:tc>
      </w:tr>
      <w:tr w:rsidR="009D39A5" w:rsidRPr="00DB3518" w14:paraId="19D34FA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2EB5973" w14:textId="77777777" w:rsidR="009D39A5" w:rsidRDefault="00FE5416" w:rsidP="00326F1B">
            <w:pPr>
              <w:rPr>
                <w:rFonts w:ascii="Calibri" w:hAnsi="Calibri"/>
                <w:sz w:val="24"/>
              </w:rPr>
            </w:pPr>
            <w:r>
              <w:rPr>
                <w:rFonts w:ascii="Calibri" w:hAnsi="Calibri"/>
                <w:sz w:val="24"/>
              </w:rPr>
              <w:t xml:space="preserve">Would your child find it beneficial to have a photo of any Dogs for Good </w:t>
            </w:r>
            <w:proofErr w:type="gramStart"/>
            <w:r>
              <w:rPr>
                <w:rFonts w:ascii="Calibri" w:hAnsi="Calibri"/>
                <w:sz w:val="24"/>
              </w:rPr>
              <w:t>staff</w:t>
            </w:r>
            <w:proofErr w:type="gramEnd"/>
            <w:r>
              <w:rPr>
                <w:rFonts w:ascii="Calibri" w:hAnsi="Calibri"/>
                <w:sz w:val="24"/>
              </w:rPr>
              <w:t xml:space="preserve"> before they visit your home?</w:t>
            </w:r>
          </w:p>
        </w:tc>
      </w:tr>
      <w:tr w:rsidR="009D39A5" w:rsidRPr="00DB3518" w14:paraId="4167174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AA32FA1" w14:textId="77777777" w:rsidR="009D39A5" w:rsidRDefault="00FE5416" w:rsidP="00B86731">
            <w:pPr>
              <w:jc w:val="center"/>
              <w:rPr>
                <w:rFonts w:ascii="Calibri" w:hAnsi="Calibri"/>
                <w:sz w:val="24"/>
              </w:rPr>
            </w:pPr>
            <w:r>
              <w:rPr>
                <w:rFonts w:ascii="Calibri" w:hAnsi="Calibri"/>
                <w:sz w:val="24"/>
              </w:rPr>
              <w:t xml:space="preserve">Yes </w:t>
            </w:r>
            <w:sdt>
              <w:sdtPr>
                <w:rPr>
                  <w:rFonts w:ascii="Calibri" w:hAnsi="Calibri"/>
                  <w:sz w:val="24"/>
                </w:rPr>
                <w:id w:val="-170008062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81106283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9D39A5" w:rsidRPr="00DB3518" w14:paraId="24D60B4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AF56FFD" w14:textId="77777777" w:rsidR="009D39A5" w:rsidRDefault="009D39A5" w:rsidP="00326F1B">
            <w:pPr>
              <w:rPr>
                <w:rFonts w:ascii="Calibri" w:hAnsi="Calibri"/>
                <w:sz w:val="24"/>
              </w:rPr>
            </w:pPr>
          </w:p>
        </w:tc>
      </w:tr>
      <w:tr w:rsidR="0018080F" w:rsidRPr="00DB3518" w14:paraId="21E2E05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27BC935" w14:textId="77777777" w:rsidR="0018080F" w:rsidRDefault="00DC5C1D" w:rsidP="00326F1B">
            <w:pPr>
              <w:rPr>
                <w:rFonts w:ascii="Calibri" w:hAnsi="Calibri"/>
                <w:sz w:val="24"/>
              </w:rPr>
            </w:pPr>
            <w:r>
              <w:rPr>
                <w:rFonts w:ascii="Calibri" w:hAnsi="Calibri"/>
                <w:sz w:val="24"/>
              </w:rPr>
              <w:t xml:space="preserve">Does </w:t>
            </w:r>
            <w:proofErr w:type="gramStart"/>
            <w:r>
              <w:rPr>
                <w:rFonts w:ascii="Calibri" w:hAnsi="Calibri"/>
                <w:sz w:val="24"/>
              </w:rPr>
              <w:t>you</w:t>
            </w:r>
            <w:proofErr w:type="gramEnd"/>
            <w:r>
              <w:rPr>
                <w:rFonts w:ascii="Calibri" w:hAnsi="Calibri"/>
                <w:sz w:val="24"/>
              </w:rPr>
              <w:t xml:space="preserve"> child:</w:t>
            </w:r>
          </w:p>
        </w:tc>
      </w:tr>
      <w:tr w:rsidR="00B77C09" w:rsidRPr="00DB3518" w14:paraId="3426F1EC" w14:textId="77777777" w:rsidTr="00EB5EF6">
        <w:trPr>
          <w:cantSplit/>
          <w:trHeight w:val="348"/>
          <w:jc w:val="center"/>
        </w:trPr>
        <w:tc>
          <w:tcPr>
            <w:tcW w:w="3079" w:type="dxa"/>
            <w:gridSpan w:val="7"/>
            <w:tcBorders>
              <w:top w:val="dashSmallGap" w:sz="4" w:space="0" w:color="auto"/>
              <w:left w:val="dashSmallGap" w:sz="4" w:space="0" w:color="auto"/>
              <w:bottom w:val="dashSmallGap" w:sz="4" w:space="0" w:color="auto"/>
              <w:right w:val="dashSmallGap" w:sz="4" w:space="0" w:color="auto"/>
            </w:tcBorders>
            <w:vAlign w:val="center"/>
          </w:tcPr>
          <w:p w14:paraId="17C5BE54" w14:textId="77777777" w:rsidR="00B77C09" w:rsidRDefault="00B77C09" w:rsidP="00917E1A">
            <w:pPr>
              <w:rPr>
                <w:rFonts w:ascii="Calibri" w:hAnsi="Calibri"/>
                <w:sz w:val="24"/>
              </w:rPr>
            </w:pPr>
          </w:p>
        </w:tc>
        <w:tc>
          <w:tcPr>
            <w:tcW w:w="809" w:type="dxa"/>
            <w:gridSpan w:val="4"/>
            <w:tcBorders>
              <w:top w:val="dashSmallGap" w:sz="4" w:space="0" w:color="auto"/>
              <w:left w:val="dashSmallGap" w:sz="4" w:space="0" w:color="auto"/>
              <w:bottom w:val="dashSmallGap" w:sz="4" w:space="0" w:color="auto"/>
              <w:right w:val="dashSmallGap" w:sz="4" w:space="0" w:color="auto"/>
            </w:tcBorders>
            <w:vAlign w:val="center"/>
          </w:tcPr>
          <w:p w14:paraId="182369FF" w14:textId="77777777" w:rsidR="00B77C09" w:rsidRPr="00DB3518" w:rsidRDefault="00B77C09" w:rsidP="00917E1A">
            <w:pPr>
              <w:jc w:val="center"/>
              <w:rPr>
                <w:rFonts w:ascii="Calibri" w:hAnsi="Calibri"/>
                <w:sz w:val="24"/>
              </w:rPr>
            </w:pPr>
            <w:r>
              <w:rPr>
                <w:rFonts w:ascii="Calibri" w:hAnsi="Calibri"/>
                <w:sz w:val="24"/>
              </w:rPr>
              <w:t>Yes</w:t>
            </w:r>
          </w:p>
        </w:tc>
        <w:tc>
          <w:tcPr>
            <w:tcW w:w="821" w:type="dxa"/>
            <w:tcBorders>
              <w:top w:val="dashSmallGap" w:sz="4" w:space="0" w:color="auto"/>
              <w:left w:val="dashSmallGap" w:sz="4" w:space="0" w:color="auto"/>
              <w:right w:val="dashSmallGap" w:sz="4" w:space="0" w:color="auto"/>
            </w:tcBorders>
            <w:vAlign w:val="center"/>
          </w:tcPr>
          <w:p w14:paraId="21A60812" w14:textId="77777777" w:rsidR="00B77C09" w:rsidRPr="00DB3518" w:rsidRDefault="00B77C09" w:rsidP="00917E1A">
            <w:pPr>
              <w:jc w:val="center"/>
              <w:rPr>
                <w:rFonts w:ascii="Calibri" w:hAnsi="Calibri"/>
                <w:sz w:val="24"/>
              </w:rPr>
            </w:pPr>
            <w:r>
              <w:rPr>
                <w:rFonts w:ascii="Calibri" w:hAnsi="Calibri"/>
                <w:sz w:val="24"/>
              </w:rPr>
              <w:t>No</w:t>
            </w:r>
          </w:p>
        </w:tc>
        <w:tc>
          <w:tcPr>
            <w:tcW w:w="4641" w:type="dxa"/>
            <w:gridSpan w:val="10"/>
            <w:tcBorders>
              <w:top w:val="dashSmallGap" w:sz="4" w:space="0" w:color="auto"/>
              <w:left w:val="dashSmallGap" w:sz="4" w:space="0" w:color="auto"/>
              <w:right w:val="dashSmallGap" w:sz="4" w:space="0" w:color="auto"/>
            </w:tcBorders>
            <w:vAlign w:val="center"/>
          </w:tcPr>
          <w:p w14:paraId="7990695C" w14:textId="77777777" w:rsidR="00B77C09" w:rsidRPr="00DB3518" w:rsidRDefault="00B77C09" w:rsidP="00917E1A">
            <w:pPr>
              <w:jc w:val="center"/>
              <w:rPr>
                <w:rFonts w:ascii="Calibri" w:hAnsi="Calibri"/>
                <w:sz w:val="24"/>
              </w:rPr>
            </w:pPr>
            <w:r>
              <w:rPr>
                <w:rFonts w:ascii="Calibri" w:hAnsi="Calibri"/>
                <w:sz w:val="24"/>
              </w:rPr>
              <w:t xml:space="preserve">If </w:t>
            </w:r>
            <w:proofErr w:type="gramStart"/>
            <w:r>
              <w:rPr>
                <w:rFonts w:ascii="Calibri" w:hAnsi="Calibri"/>
                <w:sz w:val="24"/>
              </w:rPr>
              <w:t>Yes</w:t>
            </w:r>
            <w:proofErr w:type="gramEnd"/>
            <w:r>
              <w:rPr>
                <w:rFonts w:ascii="Calibri" w:hAnsi="Calibri"/>
                <w:sz w:val="24"/>
              </w:rPr>
              <w:t xml:space="preserve"> please provide details</w:t>
            </w:r>
          </w:p>
        </w:tc>
      </w:tr>
      <w:tr w:rsidR="00B77C09" w:rsidRPr="00DB3518" w14:paraId="0598B663" w14:textId="77777777" w:rsidTr="00EB5EF6">
        <w:trPr>
          <w:cantSplit/>
          <w:trHeight w:val="348"/>
          <w:jc w:val="center"/>
        </w:trPr>
        <w:tc>
          <w:tcPr>
            <w:tcW w:w="3079" w:type="dxa"/>
            <w:gridSpan w:val="7"/>
            <w:tcBorders>
              <w:top w:val="dashSmallGap" w:sz="4" w:space="0" w:color="auto"/>
              <w:left w:val="dashSmallGap" w:sz="4" w:space="0" w:color="auto"/>
              <w:bottom w:val="dashSmallGap" w:sz="4" w:space="0" w:color="auto"/>
              <w:right w:val="dashSmallGap" w:sz="4" w:space="0" w:color="auto"/>
            </w:tcBorders>
            <w:vAlign w:val="center"/>
          </w:tcPr>
          <w:p w14:paraId="551BBC2E" w14:textId="77777777" w:rsidR="00B77C09" w:rsidRPr="00DB3518" w:rsidRDefault="00B77C09" w:rsidP="00917E1A">
            <w:pPr>
              <w:rPr>
                <w:rFonts w:ascii="Calibri" w:hAnsi="Calibri"/>
                <w:sz w:val="24"/>
              </w:rPr>
            </w:pPr>
            <w:r>
              <w:rPr>
                <w:rFonts w:ascii="Calibri" w:hAnsi="Calibri"/>
                <w:sz w:val="24"/>
              </w:rPr>
              <w:t>Have a dominant colour</w:t>
            </w:r>
          </w:p>
        </w:tc>
        <w:tc>
          <w:tcPr>
            <w:tcW w:w="809" w:type="dxa"/>
            <w:gridSpan w:val="4"/>
            <w:tcBorders>
              <w:top w:val="dashSmallGap" w:sz="4" w:space="0" w:color="auto"/>
              <w:left w:val="dashSmallGap" w:sz="4" w:space="0" w:color="auto"/>
              <w:bottom w:val="dashSmallGap" w:sz="4" w:space="0" w:color="auto"/>
              <w:right w:val="dashSmallGap" w:sz="4" w:space="0" w:color="auto"/>
            </w:tcBorders>
            <w:vAlign w:val="center"/>
          </w:tcPr>
          <w:p w14:paraId="240F1B90" w14:textId="77777777" w:rsidR="00B77C09" w:rsidRPr="00434E78" w:rsidRDefault="00FB2EB2" w:rsidP="00434E78">
            <w:pPr>
              <w:jc w:val="center"/>
              <w:rPr>
                <w:rFonts w:ascii="Calibri" w:hAnsi="Calibri"/>
                <w:sz w:val="24"/>
              </w:rPr>
            </w:pPr>
            <w:sdt>
              <w:sdtPr>
                <w:rPr>
                  <w:rFonts w:ascii="Calibri" w:hAnsi="Calibri"/>
                  <w:sz w:val="24"/>
                </w:rPr>
                <w:id w:val="-1571261015"/>
                <w14:checkbox>
                  <w14:checked w14:val="0"/>
                  <w14:checkedState w14:val="2612" w14:font="MS Gothic"/>
                  <w14:uncheckedState w14:val="2610" w14:font="MS Gothic"/>
                </w14:checkbox>
              </w:sdtPr>
              <w:sdtEndPr/>
              <w:sdtContent>
                <w:r w:rsidR="00B77C09">
                  <w:rPr>
                    <w:rFonts w:ascii="MS Gothic" w:eastAsia="MS Gothic" w:hAnsi="MS Gothic" w:hint="eastAsia"/>
                    <w:sz w:val="24"/>
                  </w:rPr>
                  <w:t>☐</w:t>
                </w:r>
              </w:sdtContent>
            </w:sdt>
          </w:p>
        </w:tc>
        <w:tc>
          <w:tcPr>
            <w:tcW w:w="821" w:type="dxa"/>
            <w:tcBorders>
              <w:left w:val="dashSmallGap" w:sz="4" w:space="0" w:color="auto"/>
              <w:right w:val="dashSmallGap" w:sz="4" w:space="0" w:color="auto"/>
            </w:tcBorders>
            <w:vAlign w:val="center"/>
          </w:tcPr>
          <w:p w14:paraId="72A11789" w14:textId="77777777" w:rsidR="00B77C09" w:rsidRPr="00434E78" w:rsidRDefault="00FB2EB2" w:rsidP="00177636">
            <w:pPr>
              <w:jc w:val="center"/>
              <w:rPr>
                <w:rFonts w:ascii="Calibri" w:hAnsi="Calibri"/>
                <w:sz w:val="24"/>
              </w:rPr>
            </w:pPr>
            <w:sdt>
              <w:sdtPr>
                <w:rPr>
                  <w:rFonts w:ascii="Calibri" w:hAnsi="Calibri"/>
                  <w:sz w:val="24"/>
                </w:rPr>
                <w:id w:val="-1888176735"/>
                <w14:checkbox>
                  <w14:checked w14:val="0"/>
                  <w14:checkedState w14:val="2612" w14:font="MS Gothic"/>
                  <w14:uncheckedState w14:val="2610" w14:font="MS Gothic"/>
                </w14:checkbox>
              </w:sdtPr>
              <w:sdtEndPr/>
              <w:sdtContent>
                <w:r w:rsidR="00B77C09">
                  <w:rPr>
                    <w:rFonts w:ascii="MS Gothic" w:eastAsia="MS Gothic" w:hAnsi="MS Gothic" w:hint="eastAsia"/>
                    <w:sz w:val="24"/>
                  </w:rPr>
                  <w:t>☐</w:t>
                </w:r>
              </w:sdtContent>
            </w:sdt>
          </w:p>
        </w:tc>
        <w:tc>
          <w:tcPr>
            <w:tcW w:w="4641" w:type="dxa"/>
            <w:gridSpan w:val="10"/>
            <w:tcBorders>
              <w:left w:val="dashSmallGap" w:sz="4" w:space="0" w:color="auto"/>
              <w:right w:val="dashSmallGap" w:sz="4" w:space="0" w:color="auto"/>
            </w:tcBorders>
            <w:vAlign w:val="center"/>
          </w:tcPr>
          <w:p w14:paraId="2910D3C3" w14:textId="77777777" w:rsidR="00B77C09" w:rsidRPr="00434E78" w:rsidRDefault="00B77C09" w:rsidP="00434E78">
            <w:pPr>
              <w:jc w:val="center"/>
              <w:rPr>
                <w:rFonts w:ascii="Calibri" w:hAnsi="Calibri"/>
                <w:sz w:val="24"/>
                <w:szCs w:val="22"/>
              </w:rPr>
            </w:pPr>
          </w:p>
        </w:tc>
      </w:tr>
      <w:tr w:rsidR="00B77C09" w:rsidRPr="00DB3518" w14:paraId="24CC2336" w14:textId="77777777" w:rsidTr="00EB5EF6">
        <w:trPr>
          <w:cantSplit/>
          <w:trHeight w:val="348"/>
          <w:jc w:val="center"/>
        </w:trPr>
        <w:tc>
          <w:tcPr>
            <w:tcW w:w="3079" w:type="dxa"/>
            <w:gridSpan w:val="7"/>
            <w:tcBorders>
              <w:top w:val="dashSmallGap" w:sz="4" w:space="0" w:color="auto"/>
              <w:left w:val="dashSmallGap" w:sz="4" w:space="0" w:color="auto"/>
              <w:bottom w:val="dashSmallGap" w:sz="4" w:space="0" w:color="auto"/>
              <w:right w:val="dashSmallGap" w:sz="4" w:space="0" w:color="auto"/>
            </w:tcBorders>
            <w:vAlign w:val="center"/>
          </w:tcPr>
          <w:p w14:paraId="4E999F93" w14:textId="77777777" w:rsidR="00B77C09" w:rsidRPr="00DB3518" w:rsidRDefault="00B77C09" w:rsidP="00917E1A">
            <w:pPr>
              <w:rPr>
                <w:rFonts w:ascii="Calibri" w:hAnsi="Calibri"/>
                <w:sz w:val="24"/>
              </w:rPr>
            </w:pPr>
            <w:r>
              <w:rPr>
                <w:rFonts w:ascii="Calibri" w:hAnsi="Calibri"/>
                <w:sz w:val="24"/>
              </w:rPr>
              <w:t>Have a current ongoing obsession</w:t>
            </w:r>
          </w:p>
        </w:tc>
        <w:tc>
          <w:tcPr>
            <w:tcW w:w="809" w:type="dxa"/>
            <w:gridSpan w:val="4"/>
            <w:tcBorders>
              <w:top w:val="dashSmallGap" w:sz="4" w:space="0" w:color="auto"/>
              <w:left w:val="dashSmallGap" w:sz="4" w:space="0" w:color="auto"/>
              <w:bottom w:val="dashSmallGap" w:sz="4" w:space="0" w:color="auto"/>
              <w:right w:val="dashSmallGap" w:sz="4" w:space="0" w:color="auto"/>
            </w:tcBorders>
            <w:vAlign w:val="center"/>
          </w:tcPr>
          <w:p w14:paraId="768B994D" w14:textId="77777777" w:rsidR="00B77C09" w:rsidRDefault="00FB2EB2" w:rsidP="00434E78">
            <w:pPr>
              <w:jc w:val="center"/>
            </w:pPr>
            <w:sdt>
              <w:sdtPr>
                <w:rPr>
                  <w:rFonts w:ascii="Calibri" w:hAnsi="Calibri"/>
                  <w:sz w:val="24"/>
                </w:rPr>
                <w:id w:val="2066524387"/>
                <w14:checkbox>
                  <w14:checked w14:val="0"/>
                  <w14:checkedState w14:val="2612" w14:font="MS Gothic"/>
                  <w14:uncheckedState w14:val="2610" w14:font="MS Gothic"/>
                </w14:checkbox>
              </w:sdtPr>
              <w:sdtEndPr/>
              <w:sdtContent>
                <w:r w:rsidR="00B77C09" w:rsidRPr="00E31E3A">
                  <w:rPr>
                    <w:rFonts w:ascii="MS Gothic" w:eastAsia="MS Gothic" w:hAnsi="MS Gothic" w:hint="eastAsia"/>
                    <w:sz w:val="24"/>
                  </w:rPr>
                  <w:t>☐</w:t>
                </w:r>
              </w:sdtContent>
            </w:sdt>
          </w:p>
        </w:tc>
        <w:tc>
          <w:tcPr>
            <w:tcW w:w="821" w:type="dxa"/>
            <w:tcBorders>
              <w:left w:val="dashSmallGap" w:sz="4" w:space="0" w:color="auto"/>
              <w:bottom w:val="dashSmallGap" w:sz="4" w:space="0" w:color="auto"/>
              <w:right w:val="dashSmallGap" w:sz="4" w:space="0" w:color="auto"/>
            </w:tcBorders>
            <w:vAlign w:val="center"/>
          </w:tcPr>
          <w:p w14:paraId="64850313" w14:textId="77777777" w:rsidR="00B77C09" w:rsidRDefault="00FB2EB2" w:rsidP="00177636">
            <w:pPr>
              <w:jc w:val="center"/>
            </w:pPr>
            <w:sdt>
              <w:sdtPr>
                <w:rPr>
                  <w:rFonts w:ascii="Calibri" w:hAnsi="Calibri"/>
                  <w:sz w:val="24"/>
                </w:rPr>
                <w:id w:val="-604343304"/>
                <w14:checkbox>
                  <w14:checked w14:val="0"/>
                  <w14:checkedState w14:val="2612" w14:font="MS Gothic"/>
                  <w14:uncheckedState w14:val="2610" w14:font="MS Gothic"/>
                </w14:checkbox>
              </w:sdtPr>
              <w:sdtEndPr/>
              <w:sdtContent>
                <w:r w:rsidR="00B77C09" w:rsidRPr="00E31E3A">
                  <w:rPr>
                    <w:rFonts w:ascii="MS Gothic" w:eastAsia="MS Gothic" w:hAnsi="MS Gothic" w:hint="eastAsia"/>
                    <w:sz w:val="24"/>
                  </w:rPr>
                  <w:t>☐</w:t>
                </w:r>
              </w:sdtContent>
            </w:sdt>
          </w:p>
        </w:tc>
        <w:tc>
          <w:tcPr>
            <w:tcW w:w="4641" w:type="dxa"/>
            <w:gridSpan w:val="10"/>
            <w:tcBorders>
              <w:left w:val="dashSmallGap" w:sz="4" w:space="0" w:color="auto"/>
              <w:bottom w:val="dashSmallGap" w:sz="4" w:space="0" w:color="auto"/>
              <w:right w:val="dashSmallGap" w:sz="4" w:space="0" w:color="auto"/>
            </w:tcBorders>
            <w:vAlign w:val="center"/>
          </w:tcPr>
          <w:p w14:paraId="5DD3E384" w14:textId="77777777" w:rsidR="00B77C09" w:rsidRPr="00434E78" w:rsidRDefault="00B77C09" w:rsidP="00434E78">
            <w:pPr>
              <w:jc w:val="center"/>
              <w:rPr>
                <w:rFonts w:ascii="Calibri" w:hAnsi="Calibri"/>
                <w:sz w:val="24"/>
                <w:szCs w:val="22"/>
              </w:rPr>
            </w:pPr>
          </w:p>
        </w:tc>
      </w:tr>
      <w:tr w:rsidR="00B77C09" w:rsidRPr="00DB3518" w14:paraId="3F12621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66F8371" w14:textId="77777777" w:rsidR="00B77C09" w:rsidRDefault="00B77C09" w:rsidP="00326F1B">
            <w:pPr>
              <w:rPr>
                <w:rFonts w:ascii="Calibri" w:hAnsi="Calibri"/>
                <w:sz w:val="24"/>
              </w:rPr>
            </w:pPr>
          </w:p>
        </w:tc>
      </w:tr>
      <w:tr w:rsidR="00F22585" w14:paraId="692329B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F48DBC0" w14:textId="77777777" w:rsidR="00F22585" w:rsidRDefault="00F22585" w:rsidP="00BF112F">
            <w:pPr>
              <w:rPr>
                <w:rFonts w:ascii="Calibri" w:hAnsi="Calibri"/>
                <w:sz w:val="24"/>
              </w:rPr>
            </w:pPr>
            <w:r>
              <w:rPr>
                <w:rFonts w:ascii="Calibri" w:hAnsi="Calibri"/>
                <w:sz w:val="24"/>
              </w:rPr>
              <w:t>Plea</w:t>
            </w:r>
            <w:r w:rsidR="00BF112F">
              <w:rPr>
                <w:rFonts w:ascii="Calibri" w:hAnsi="Calibri"/>
                <w:sz w:val="24"/>
              </w:rPr>
              <w:t>se tell us about your child’s wa</w:t>
            </w:r>
            <w:r>
              <w:rPr>
                <w:rFonts w:ascii="Calibri" w:hAnsi="Calibri"/>
                <w:sz w:val="24"/>
              </w:rPr>
              <w:t>ndering and/or bolting behavior (see the Guidance Notes for definitions)</w:t>
            </w:r>
          </w:p>
        </w:tc>
      </w:tr>
      <w:tr w:rsidR="00F22585" w14:paraId="11A1B98B"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50450F0" w14:textId="77777777" w:rsidR="00F22585" w:rsidRDefault="00F22585" w:rsidP="00BF112F">
            <w:pPr>
              <w:rPr>
                <w:rFonts w:ascii="Calibri" w:hAnsi="Calibri"/>
                <w:sz w:val="24"/>
              </w:rPr>
            </w:pPr>
          </w:p>
        </w:tc>
      </w:tr>
      <w:tr w:rsidR="00F22585" w14:paraId="4E4B7AF4" w14:textId="77777777" w:rsidTr="00EB5EF6">
        <w:trPr>
          <w:cantSplit/>
          <w:trHeight w:val="423"/>
          <w:jc w:val="center"/>
        </w:trPr>
        <w:tc>
          <w:tcPr>
            <w:tcW w:w="2465" w:type="dxa"/>
            <w:gridSpan w:val="5"/>
            <w:vAlign w:val="center"/>
          </w:tcPr>
          <w:p w14:paraId="0457BF60" w14:textId="77777777" w:rsidR="00F22585" w:rsidRDefault="00F22585" w:rsidP="00BF112F">
            <w:pPr>
              <w:rPr>
                <w:rFonts w:ascii="Calibri" w:hAnsi="Calibri"/>
                <w:sz w:val="24"/>
              </w:rPr>
            </w:pPr>
          </w:p>
        </w:tc>
        <w:tc>
          <w:tcPr>
            <w:tcW w:w="3492" w:type="dxa"/>
            <w:gridSpan w:val="11"/>
            <w:vAlign w:val="center"/>
          </w:tcPr>
          <w:p w14:paraId="355569FE" w14:textId="77777777" w:rsidR="00F22585" w:rsidRPr="00F22585" w:rsidRDefault="00BF112F" w:rsidP="00BF112F">
            <w:pPr>
              <w:jc w:val="center"/>
              <w:rPr>
                <w:rFonts w:ascii="Calibri" w:hAnsi="Calibri"/>
                <w:b/>
                <w:sz w:val="24"/>
              </w:rPr>
            </w:pPr>
            <w:r>
              <w:rPr>
                <w:rFonts w:ascii="Calibri" w:hAnsi="Calibri"/>
                <w:b/>
                <w:sz w:val="24"/>
              </w:rPr>
              <w:t>Wa</w:t>
            </w:r>
            <w:r w:rsidR="00F22585" w:rsidRPr="00F22585">
              <w:rPr>
                <w:rFonts w:ascii="Calibri" w:hAnsi="Calibri"/>
                <w:b/>
                <w:sz w:val="24"/>
              </w:rPr>
              <w:t>ndering</w:t>
            </w:r>
          </w:p>
        </w:tc>
        <w:tc>
          <w:tcPr>
            <w:tcW w:w="3393" w:type="dxa"/>
            <w:gridSpan w:val="6"/>
            <w:vAlign w:val="center"/>
          </w:tcPr>
          <w:p w14:paraId="28CFFDE1" w14:textId="77777777" w:rsidR="00F22585" w:rsidRPr="00F22585" w:rsidRDefault="00F22585" w:rsidP="00BF112F">
            <w:pPr>
              <w:jc w:val="center"/>
              <w:rPr>
                <w:rFonts w:ascii="Calibri" w:hAnsi="Calibri"/>
                <w:b/>
                <w:sz w:val="24"/>
              </w:rPr>
            </w:pPr>
            <w:r w:rsidRPr="00F22585">
              <w:rPr>
                <w:rFonts w:ascii="Calibri" w:hAnsi="Calibri"/>
                <w:b/>
                <w:sz w:val="24"/>
              </w:rPr>
              <w:t>Bolting</w:t>
            </w:r>
          </w:p>
        </w:tc>
      </w:tr>
      <w:tr w:rsidR="00F22585" w14:paraId="2B160179" w14:textId="77777777" w:rsidTr="00EB5EF6">
        <w:trPr>
          <w:cantSplit/>
          <w:trHeight w:val="419"/>
          <w:jc w:val="center"/>
        </w:trPr>
        <w:tc>
          <w:tcPr>
            <w:tcW w:w="2465" w:type="dxa"/>
            <w:gridSpan w:val="5"/>
            <w:vAlign w:val="center"/>
          </w:tcPr>
          <w:p w14:paraId="40B8B0CB" w14:textId="77777777" w:rsidR="00F22585" w:rsidRDefault="00F22585" w:rsidP="00F22585">
            <w:pPr>
              <w:rPr>
                <w:rFonts w:ascii="Calibri" w:hAnsi="Calibri"/>
                <w:sz w:val="24"/>
              </w:rPr>
            </w:pPr>
            <w:r>
              <w:rPr>
                <w:rFonts w:ascii="Calibri" w:hAnsi="Calibri"/>
                <w:sz w:val="24"/>
              </w:rPr>
              <w:t>Does your child display this behavior?</w:t>
            </w:r>
          </w:p>
        </w:tc>
        <w:tc>
          <w:tcPr>
            <w:tcW w:w="3492" w:type="dxa"/>
            <w:gridSpan w:val="11"/>
            <w:vAlign w:val="center"/>
          </w:tcPr>
          <w:p w14:paraId="08632089" w14:textId="77777777" w:rsidR="00F22585" w:rsidRDefault="00F22585" w:rsidP="00BF112F">
            <w:pPr>
              <w:rPr>
                <w:rFonts w:ascii="Calibri" w:hAnsi="Calibri"/>
                <w:sz w:val="24"/>
              </w:rPr>
            </w:pPr>
            <w:r>
              <w:rPr>
                <w:rFonts w:ascii="Calibri" w:hAnsi="Calibri"/>
                <w:sz w:val="24"/>
              </w:rPr>
              <w:t xml:space="preserve">Yes </w:t>
            </w:r>
            <w:sdt>
              <w:sdtPr>
                <w:rPr>
                  <w:rFonts w:ascii="Calibri" w:hAnsi="Calibri"/>
                  <w:sz w:val="24"/>
                </w:rPr>
                <w:id w:val="-143898073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5DE3D181" w14:textId="77777777" w:rsidR="00F22585" w:rsidRDefault="00F22585" w:rsidP="00BF112F">
            <w:pPr>
              <w:rPr>
                <w:rFonts w:ascii="Calibri" w:hAnsi="Calibri"/>
                <w:sz w:val="24"/>
              </w:rPr>
            </w:pPr>
            <w:r>
              <w:rPr>
                <w:rFonts w:ascii="Calibri" w:hAnsi="Calibri"/>
                <w:sz w:val="24"/>
              </w:rPr>
              <w:t xml:space="preserve">No </w:t>
            </w:r>
            <w:sdt>
              <w:sdtPr>
                <w:rPr>
                  <w:rFonts w:ascii="Calibri" w:hAnsi="Calibri"/>
                  <w:sz w:val="24"/>
                </w:rPr>
                <w:id w:val="142430527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3393" w:type="dxa"/>
            <w:gridSpan w:val="6"/>
            <w:vAlign w:val="center"/>
          </w:tcPr>
          <w:p w14:paraId="07E92260" w14:textId="77777777" w:rsidR="00F22585" w:rsidRDefault="00F22585" w:rsidP="00BF112F">
            <w:pPr>
              <w:rPr>
                <w:rFonts w:ascii="Calibri" w:hAnsi="Calibri"/>
                <w:sz w:val="24"/>
              </w:rPr>
            </w:pPr>
            <w:r>
              <w:rPr>
                <w:rFonts w:ascii="Calibri" w:hAnsi="Calibri"/>
                <w:sz w:val="24"/>
              </w:rPr>
              <w:t xml:space="preserve">Yes </w:t>
            </w:r>
            <w:sdt>
              <w:sdtPr>
                <w:rPr>
                  <w:rFonts w:ascii="Calibri" w:hAnsi="Calibri"/>
                  <w:sz w:val="24"/>
                </w:rPr>
                <w:id w:val="160160584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5D86E8E" w14:textId="77777777" w:rsidR="00F22585" w:rsidRDefault="00F22585" w:rsidP="00BF112F">
            <w:pPr>
              <w:rPr>
                <w:rFonts w:ascii="Calibri" w:hAnsi="Calibri"/>
                <w:sz w:val="24"/>
              </w:rPr>
            </w:pPr>
            <w:r>
              <w:rPr>
                <w:rFonts w:ascii="Calibri" w:hAnsi="Calibri"/>
                <w:sz w:val="24"/>
              </w:rPr>
              <w:t xml:space="preserve">No </w:t>
            </w:r>
            <w:sdt>
              <w:sdtPr>
                <w:rPr>
                  <w:rFonts w:ascii="Calibri" w:hAnsi="Calibri"/>
                  <w:sz w:val="24"/>
                </w:rPr>
                <w:id w:val="83826483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F22585" w14:paraId="7D8635FB" w14:textId="77777777" w:rsidTr="00EB5EF6">
        <w:trPr>
          <w:cantSplit/>
          <w:trHeight w:val="419"/>
          <w:jc w:val="center"/>
        </w:trPr>
        <w:tc>
          <w:tcPr>
            <w:tcW w:w="2465" w:type="dxa"/>
            <w:gridSpan w:val="5"/>
            <w:vAlign w:val="center"/>
          </w:tcPr>
          <w:p w14:paraId="0643482A" w14:textId="77777777" w:rsidR="00F22585" w:rsidRDefault="00F22585" w:rsidP="00BF112F">
            <w:pPr>
              <w:rPr>
                <w:rFonts w:ascii="Calibri" w:hAnsi="Calibri"/>
                <w:sz w:val="24"/>
              </w:rPr>
            </w:pPr>
            <w:r>
              <w:rPr>
                <w:rFonts w:ascii="Calibri" w:hAnsi="Calibri"/>
                <w:sz w:val="24"/>
              </w:rPr>
              <w:t>Where do they do it?</w:t>
            </w:r>
          </w:p>
        </w:tc>
        <w:tc>
          <w:tcPr>
            <w:tcW w:w="3492" w:type="dxa"/>
            <w:gridSpan w:val="11"/>
            <w:vAlign w:val="center"/>
          </w:tcPr>
          <w:p w14:paraId="5E34387D" w14:textId="77777777" w:rsidR="00F22585" w:rsidRDefault="00F22585" w:rsidP="00BF112F">
            <w:pPr>
              <w:rPr>
                <w:rFonts w:ascii="Calibri" w:hAnsi="Calibri"/>
                <w:sz w:val="24"/>
              </w:rPr>
            </w:pPr>
            <w:r>
              <w:rPr>
                <w:rFonts w:ascii="Calibri" w:hAnsi="Calibri"/>
                <w:sz w:val="24"/>
              </w:rPr>
              <w:t xml:space="preserve">Inside the home </w:t>
            </w:r>
            <w:sdt>
              <w:sdtPr>
                <w:rPr>
                  <w:rFonts w:ascii="Calibri" w:hAnsi="Calibri"/>
                  <w:sz w:val="24"/>
                </w:rPr>
                <w:id w:val="42778018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4680D52" w14:textId="77777777" w:rsidR="00F22585" w:rsidRDefault="00F22585" w:rsidP="00BF112F">
            <w:pPr>
              <w:rPr>
                <w:rFonts w:ascii="Calibri" w:hAnsi="Calibri"/>
                <w:sz w:val="24"/>
              </w:rPr>
            </w:pPr>
            <w:r>
              <w:rPr>
                <w:rFonts w:ascii="Calibri" w:hAnsi="Calibri"/>
                <w:sz w:val="24"/>
              </w:rPr>
              <w:t xml:space="preserve">Outside the home </w:t>
            </w:r>
            <w:sdt>
              <w:sdtPr>
                <w:rPr>
                  <w:rFonts w:ascii="Calibri" w:hAnsi="Calibri"/>
                  <w:sz w:val="24"/>
                </w:rPr>
                <w:id w:val="-4066978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6D3CA91" w14:textId="77777777" w:rsidR="00AE6BB7" w:rsidRDefault="00AE6BB7" w:rsidP="00BF112F">
            <w:pPr>
              <w:rPr>
                <w:rFonts w:ascii="Calibri" w:hAnsi="Calibri"/>
                <w:sz w:val="24"/>
              </w:rPr>
            </w:pPr>
            <w:r>
              <w:rPr>
                <w:rFonts w:ascii="Calibri" w:hAnsi="Calibri"/>
                <w:sz w:val="24"/>
              </w:rPr>
              <w:t xml:space="preserve">Both </w:t>
            </w:r>
            <w:sdt>
              <w:sdtPr>
                <w:rPr>
                  <w:rFonts w:ascii="Calibri" w:hAnsi="Calibri"/>
                  <w:sz w:val="24"/>
                </w:rPr>
                <w:id w:val="-38256086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360F1D54" w14:textId="77777777" w:rsidR="00F22585" w:rsidRDefault="00AE6BB7" w:rsidP="00AE6BB7">
            <w:pPr>
              <w:rPr>
                <w:rFonts w:ascii="Calibri" w:hAnsi="Calibri"/>
                <w:sz w:val="24"/>
              </w:rPr>
            </w:pPr>
            <w:r>
              <w:rPr>
                <w:rFonts w:ascii="Calibri" w:hAnsi="Calibri"/>
                <w:sz w:val="24"/>
              </w:rPr>
              <w:t>Other:</w:t>
            </w:r>
            <w:r w:rsidR="00F22585">
              <w:rPr>
                <w:rFonts w:ascii="Calibri" w:hAnsi="Calibri"/>
                <w:sz w:val="24"/>
              </w:rPr>
              <w:t xml:space="preserve"> </w:t>
            </w:r>
          </w:p>
        </w:tc>
        <w:tc>
          <w:tcPr>
            <w:tcW w:w="3393" w:type="dxa"/>
            <w:gridSpan w:val="6"/>
            <w:vAlign w:val="center"/>
          </w:tcPr>
          <w:p w14:paraId="7CE4F4B5" w14:textId="77777777" w:rsidR="00F22585" w:rsidRDefault="00F22585" w:rsidP="00BF112F">
            <w:pPr>
              <w:rPr>
                <w:rFonts w:ascii="Calibri" w:hAnsi="Calibri"/>
                <w:sz w:val="24"/>
              </w:rPr>
            </w:pPr>
            <w:r>
              <w:rPr>
                <w:rFonts w:ascii="Calibri" w:hAnsi="Calibri"/>
                <w:sz w:val="24"/>
              </w:rPr>
              <w:t xml:space="preserve">Inside the home </w:t>
            </w:r>
            <w:sdt>
              <w:sdtPr>
                <w:rPr>
                  <w:rFonts w:ascii="Calibri" w:hAnsi="Calibri"/>
                  <w:sz w:val="24"/>
                </w:rPr>
                <w:id w:val="130920581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68CB1BF" w14:textId="77777777" w:rsidR="00F22585" w:rsidRDefault="00F22585" w:rsidP="00BF112F">
            <w:pPr>
              <w:rPr>
                <w:rFonts w:ascii="Calibri" w:hAnsi="Calibri"/>
                <w:sz w:val="24"/>
              </w:rPr>
            </w:pPr>
            <w:r>
              <w:rPr>
                <w:rFonts w:ascii="Calibri" w:hAnsi="Calibri"/>
                <w:sz w:val="24"/>
              </w:rPr>
              <w:t xml:space="preserve">Outside the home </w:t>
            </w:r>
            <w:sdt>
              <w:sdtPr>
                <w:rPr>
                  <w:rFonts w:ascii="Calibri" w:hAnsi="Calibri"/>
                  <w:sz w:val="24"/>
                </w:rPr>
                <w:id w:val="-116532057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0E8BDF1B" w14:textId="77777777" w:rsidR="00AE6BB7" w:rsidRDefault="00AE6BB7" w:rsidP="00BF112F">
            <w:pPr>
              <w:rPr>
                <w:rFonts w:ascii="Calibri" w:hAnsi="Calibri"/>
                <w:sz w:val="24"/>
              </w:rPr>
            </w:pPr>
            <w:r>
              <w:rPr>
                <w:rFonts w:ascii="Calibri" w:hAnsi="Calibri"/>
                <w:sz w:val="24"/>
              </w:rPr>
              <w:t xml:space="preserve">Both </w:t>
            </w:r>
            <w:sdt>
              <w:sdtPr>
                <w:rPr>
                  <w:rFonts w:ascii="Calibri" w:hAnsi="Calibri"/>
                  <w:sz w:val="24"/>
                </w:rPr>
                <w:id w:val="201441160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26FAC5E2" w14:textId="77777777" w:rsidR="00F22585" w:rsidRDefault="00AE6BB7" w:rsidP="00AE6BB7">
            <w:pPr>
              <w:rPr>
                <w:rFonts w:ascii="Calibri" w:hAnsi="Calibri"/>
                <w:sz w:val="24"/>
              </w:rPr>
            </w:pPr>
            <w:r>
              <w:rPr>
                <w:rFonts w:ascii="Calibri" w:hAnsi="Calibri"/>
                <w:sz w:val="24"/>
              </w:rPr>
              <w:t>Other:</w:t>
            </w:r>
          </w:p>
        </w:tc>
      </w:tr>
      <w:tr w:rsidR="00F22585" w14:paraId="43F63822" w14:textId="77777777" w:rsidTr="00EB5EF6">
        <w:trPr>
          <w:cantSplit/>
          <w:trHeight w:val="419"/>
          <w:jc w:val="center"/>
        </w:trPr>
        <w:tc>
          <w:tcPr>
            <w:tcW w:w="2465" w:type="dxa"/>
            <w:gridSpan w:val="5"/>
            <w:vAlign w:val="center"/>
          </w:tcPr>
          <w:p w14:paraId="20D1D7F2" w14:textId="77777777" w:rsidR="00F22585" w:rsidRDefault="00F22585" w:rsidP="00BF112F">
            <w:pPr>
              <w:rPr>
                <w:rFonts w:ascii="Calibri" w:hAnsi="Calibri"/>
                <w:sz w:val="24"/>
              </w:rPr>
            </w:pPr>
            <w:r>
              <w:rPr>
                <w:rFonts w:ascii="Calibri" w:hAnsi="Calibri"/>
                <w:sz w:val="24"/>
              </w:rPr>
              <w:t>What causes them to do it?</w:t>
            </w:r>
          </w:p>
        </w:tc>
        <w:tc>
          <w:tcPr>
            <w:tcW w:w="3492" w:type="dxa"/>
            <w:gridSpan w:val="11"/>
            <w:vAlign w:val="center"/>
          </w:tcPr>
          <w:p w14:paraId="2D5618D6" w14:textId="77777777" w:rsidR="00F22585" w:rsidRDefault="00F22585" w:rsidP="00BF112F">
            <w:pPr>
              <w:rPr>
                <w:rFonts w:ascii="Calibri" w:hAnsi="Calibri"/>
                <w:sz w:val="24"/>
              </w:rPr>
            </w:pPr>
            <w:r>
              <w:rPr>
                <w:rFonts w:ascii="Calibri" w:hAnsi="Calibri"/>
                <w:sz w:val="24"/>
              </w:rPr>
              <w:t xml:space="preserve">Anxiety </w:t>
            </w:r>
            <w:sdt>
              <w:sdtPr>
                <w:rPr>
                  <w:rFonts w:ascii="Calibri" w:hAnsi="Calibri"/>
                  <w:sz w:val="24"/>
                </w:rPr>
                <w:id w:val="137588576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5B038CE0" w14:textId="77777777" w:rsidR="00F22585" w:rsidRDefault="00F22585" w:rsidP="00BF112F">
            <w:pPr>
              <w:rPr>
                <w:rFonts w:ascii="Calibri" w:hAnsi="Calibri"/>
                <w:sz w:val="24"/>
              </w:rPr>
            </w:pPr>
            <w:r>
              <w:rPr>
                <w:rFonts w:ascii="Calibri" w:hAnsi="Calibri"/>
                <w:sz w:val="24"/>
              </w:rPr>
              <w:t xml:space="preserve">Fear </w:t>
            </w:r>
            <w:sdt>
              <w:sdtPr>
                <w:rPr>
                  <w:rFonts w:ascii="Calibri" w:hAnsi="Calibri"/>
                  <w:sz w:val="24"/>
                </w:rPr>
                <w:id w:val="123852408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324063FD" w14:textId="77777777" w:rsidR="00F22585" w:rsidRDefault="00F22585" w:rsidP="00BF112F">
            <w:pPr>
              <w:rPr>
                <w:rFonts w:ascii="Calibri" w:hAnsi="Calibri"/>
                <w:sz w:val="24"/>
              </w:rPr>
            </w:pPr>
            <w:r>
              <w:rPr>
                <w:rFonts w:ascii="Calibri" w:hAnsi="Calibri"/>
                <w:sz w:val="24"/>
              </w:rPr>
              <w:t xml:space="preserve">To get to something they want </w:t>
            </w:r>
            <w:sdt>
              <w:sdtPr>
                <w:rPr>
                  <w:rFonts w:ascii="Calibri" w:hAnsi="Calibri"/>
                  <w:sz w:val="24"/>
                </w:rPr>
                <w:id w:val="-7768120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6B48A8FD" w14:textId="77777777" w:rsidR="00F22585" w:rsidRDefault="00F22585" w:rsidP="00BF112F">
            <w:pPr>
              <w:rPr>
                <w:rFonts w:ascii="Calibri" w:hAnsi="Calibri"/>
                <w:sz w:val="24"/>
              </w:rPr>
            </w:pPr>
            <w:r>
              <w:rPr>
                <w:rFonts w:ascii="Calibri" w:hAnsi="Calibri"/>
                <w:sz w:val="24"/>
              </w:rPr>
              <w:t xml:space="preserve">Gets distracted </w:t>
            </w:r>
            <w:sdt>
              <w:sdtPr>
                <w:rPr>
                  <w:rFonts w:ascii="Calibri" w:hAnsi="Calibri"/>
                  <w:sz w:val="24"/>
                </w:rPr>
                <w:id w:val="-97868863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3393" w:type="dxa"/>
            <w:gridSpan w:val="6"/>
            <w:vAlign w:val="center"/>
          </w:tcPr>
          <w:p w14:paraId="5D87E812" w14:textId="77777777" w:rsidR="00F22585" w:rsidRDefault="00F22585" w:rsidP="00BF112F">
            <w:pPr>
              <w:rPr>
                <w:rFonts w:ascii="Calibri" w:hAnsi="Calibri"/>
                <w:sz w:val="24"/>
              </w:rPr>
            </w:pPr>
            <w:r>
              <w:rPr>
                <w:rFonts w:ascii="Calibri" w:hAnsi="Calibri"/>
                <w:sz w:val="24"/>
              </w:rPr>
              <w:t xml:space="preserve">Anxiety </w:t>
            </w:r>
            <w:sdt>
              <w:sdtPr>
                <w:rPr>
                  <w:rFonts w:ascii="Calibri" w:hAnsi="Calibri"/>
                  <w:sz w:val="24"/>
                </w:rPr>
                <w:id w:val="164947065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41DEE59D" w14:textId="77777777" w:rsidR="00F22585" w:rsidRDefault="00F22585" w:rsidP="00BF112F">
            <w:pPr>
              <w:rPr>
                <w:rFonts w:ascii="Calibri" w:hAnsi="Calibri"/>
                <w:sz w:val="24"/>
              </w:rPr>
            </w:pPr>
            <w:r>
              <w:rPr>
                <w:rFonts w:ascii="Calibri" w:hAnsi="Calibri"/>
                <w:sz w:val="24"/>
              </w:rPr>
              <w:t xml:space="preserve">Fear </w:t>
            </w:r>
            <w:sdt>
              <w:sdtPr>
                <w:rPr>
                  <w:rFonts w:ascii="Calibri" w:hAnsi="Calibri"/>
                  <w:sz w:val="24"/>
                </w:rPr>
                <w:id w:val="-158112106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F1B812B" w14:textId="77777777" w:rsidR="00F22585" w:rsidRDefault="00F22585" w:rsidP="00BF112F">
            <w:pPr>
              <w:rPr>
                <w:rFonts w:ascii="Calibri" w:hAnsi="Calibri"/>
                <w:sz w:val="24"/>
              </w:rPr>
            </w:pPr>
            <w:r>
              <w:rPr>
                <w:rFonts w:ascii="Calibri" w:hAnsi="Calibri"/>
                <w:sz w:val="24"/>
              </w:rPr>
              <w:t xml:space="preserve">To get to something they want </w:t>
            </w:r>
            <w:sdt>
              <w:sdtPr>
                <w:rPr>
                  <w:rFonts w:ascii="Calibri" w:hAnsi="Calibri"/>
                  <w:sz w:val="24"/>
                </w:rPr>
                <w:id w:val="-148399283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D370CE2" w14:textId="77777777" w:rsidR="00F22585" w:rsidRDefault="00F22585" w:rsidP="00BF112F">
            <w:pPr>
              <w:rPr>
                <w:rFonts w:ascii="Calibri" w:hAnsi="Calibri"/>
                <w:sz w:val="24"/>
              </w:rPr>
            </w:pPr>
            <w:r>
              <w:rPr>
                <w:rFonts w:ascii="Calibri" w:hAnsi="Calibri"/>
                <w:sz w:val="24"/>
              </w:rPr>
              <w:t xml:space="preserve">Gets distracted </w:t>
            </w:r>
            <w:sdt>
              <w:sdtPr>
                <w:rPr>
                  <w:rFonts w:ascii="Calibri" w:hAnsi="Calibri"/>
                  <w:sz w:val="24"/>
                </w:rPr>
                <w:id w:val="158009419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F22585" w14:paraId="77CE9143" w14:textId="77777777" w:rsidTr="00EB5EF6">
        <w:trPr>
          <w:cantSplit/>
          <w:trHeight w:val="419"/>
          <w:jc w:val="center"/>
        </w:trPr>
        <w:tc>
          <w:tcPr>
            <w:tcW w:w="2465" w:type="dxa"/>
            <w:gridSpan w:val="5"/>
            <w:vAlign w:val="center"/>
          </w:tcPr>
          <w:p w14:paraId="57D437E8" w14:textId="77777777" w:rsidR="00F22585" w:rsidRDefault="00F22585" w:rsidP="00BF112F">
            <w:pPr>
              <w:rPr>
                <w:rFonts w:ascii="Calibri" w:hAnsi="Calibri"/>
                <w:sz w:val="24"/>
              </w:rPr>
            </w:pPr>
            <w:r>
              <w:rPr>
                <w:rFonts w:ascii="Calibri" w:hAnsi="Calibri"/>
                <w:sz w:val="24"/>
              </w:rPr>
              <w:t>How do they do it?</w:t>
            </w:r>
          </w:p>
        </w:tc>
        <w:tc>
          <w:tcPr>
            <w:tcW w:w="3492" w:type="dxa"/>
            <w:gridSpan w:val="11"/>
            <w:vAlign w:val="center"/>
          </w:tcPr>
          <w:p w14:paraId="0371AB08" w14:textId="77777777" w:rsidR="00F22585" w:rsidRDefault="00F22585" w:rsidP="00BF112F">
            <w:pPr>
              <w:rPr>
                <w:rFonts w:ascii="Calibri" w:hAnsi="Calibri"/>
                <w:sz w:val="24"/>
              </w:rPr>
            </w:pPr>
            <w:r>
              <w:rPr>
                <w:rFonts w:ascii="Calibri" w:hAnsi="Calibri"/>
                <w:sz w:val="24"/>
              </w:rPr>
              <w:t xml:space="preserve">Walk slowly </w:t>
            </w:r>
            <w:sdt>
              <w:sdtPr>
                <w:rPr>
                  <w:rFonts w:ascii="Calibri" w:hAnsi="Calibri"/>
                  <w:sz w:val="24"/>
                </w:rPr>
                <w:id w:val="-3157159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3ABB0D06" w14:textId="77777777" w:rsidR="00F22585" w:rsidRDefault="00F22585" w:rsidP="00BF112F">
            <w:pPr>
              <w:rPr>
                <w:rFonts w:ascii="Calibri" w:hAnsi="Calibri"/>
                <w:sz w:val="24"/>
              </w:rPr>
            </w:pPr>
            <w:r>
              <w:rPr>
                <w:rFonts w:ascii="Calibri" w:hAnsi="Calibri"/>
                <w:sz w:val="24"/>
              </w:rPr>
              <w:t xml:space="preserve">Walk quickly </w:t>
            </w:r>
            <w:sdt>
              <w:sdtPr>
                <w:rPr>
                  <w:rFonts w:ascii="Calibri" w:hAnsi="Calibri"/>
                  <w:sz w:val="24"/>
                </w:rPr>
                <w:id w:val="-46458730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34EF8515" w14:textId="77777777" w:rsidR="00F22585" w:rsidRDefault="00F22585" w:rsidP="00BF112F">
            <w:pPr>
              <w:rPr>
                <w:rFonts w:ascii="Calibri" w:hAnsi="Calibri"/>
                <w:sz w:val="24"/>
              </w:rPr>
            </w:pPr>
            <w:r>
              <w:rPr>
                <w:rFonts w:ascii="Calibri" w:hAnsi="Calibri"/>
                <w:sz w:val="24"/>
              </w:rPr>
              <w:t xml:space="preserve">Run </w:t>
            </w:r>
            <w:sdt>
              <w:sdtPr>
                <w:rPr>
                  <w:rFonts w:ascii="Calibri" w:hAnsi="Calibri"/>
                  <w:sz w:val="24"/>
                </w:rPr>
                <w:id w:val="101172529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c>
          <w:tcPr>
            <w:tcW w:w="3393" w:type="dxa"/>
            <w:gridSpan w:val="6"/>
            <w:vAlign w:val="center"/>
          </w:tcPr>
          <w:p w14:paraId="63D151AA" w14:textId="77777777" w:rsidR="00F22585" w:rsidRDefault="00F22585" w:rsidP="00BF112F">
            <w:pPr>
              <w:rPr>
                <w:rFonts w:ascii="Calibri" w:hAnsi="Calibri"/>
                <w:sz w:val="24"/>
              </w:rPr>
            </w:pPr>
            <w:r>
              <w:rPr>
                <w:rFonts w:ascii="Calibri" w:hAnsi="Calibri"/>
                <w:sz w:val="24"/>
              </w:rPr>
              <w:t xml:space="preserve">Walk slowly </w:t>
            </w:r>
            <w:sdt>
              <w:sdtPr>
                <w:rPr>
                  <w:rFonts w:ascii="Calibri" w:hAnsi="Calibri"/>
                  <w:sz w:val="24"/>
                </w:rPr>
                <w:id w:val="-144083213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036DB32" w14:textId="77777777" w:rsidR="00F22585" w:rsidRDefault="00F22585" w:rsidP="00BF112F">
            <w:pPr>
              <w:rPr>
                <w:rFonts w:ascii="Calibri" w:hAnsi="Calibri"/>
                <w:sz w:val="24"/>
              </w:rPr>
            </w:pPr>
            <w:r>
              <w:rPr>
                <w:rFonts w:ascii="Calibri" w:hAnsi="Calibri"/>
                <w:sz w:val="24"/>
              </w:rPr>
              <w:t xml:space="preserve">Walk quickly </w:t>
            </w:r>
            <w:sdt>
              <w:sdtPr>
                <w:rPr>
                  <w:rFonts w:ascii="Calibri" w:hAnsi="Calibri"/>
                  <w:sz w:val="24"/>
                </w:rPr>
                <w:id w:val="-98414935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0383F159" w14:textId="77777777" w:rsidR="00F22585" w:rsidRDefault="00F22585" w:rsidP="00BF112F">
            <w:pPr>
              <w:rPr>
                <w:rFonts w:ascii="Calibri" w:hAnsi="Calibri"/>
                <w:sz w:val="24"/>
              </w:rPr>
            </w:pPr>
            <w:r>
              <w:rPr>
                <w:rFonts w:ascii="Calibri" w:hAnsi="Calibri"/>
                <w:sz w:val="24"/>
              </w:rPr>
              <w:t xml:space="preserve">Run </w:t>
            </w:r>
            <w:sdt>
              <w:sdtPr>
                <w:rPr>
                  <w:rFonts w:ascii="Calibri" w:hAnsi="Calibri"/>
                  <w:sz w:val="24"/>
                </w:rPr>
                <w:id w:val="-41948443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B77C09" w:rsidRPr="00DB3518" w14:paraId="1B762C7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AA79E71" w14:textId="77777777" w:rsidR="00B77C09" w:rsidRDefault="00B77C09" w:rsidP="00326F1B">
            <w:pPr>
              <w:rPr>
                <w:rFonts w:ascii="Calibri" w:hAnsi="Calibri"/>
                <w:sz w:val="24"/>
              </w:rPr>
            </w:pPr>
          </w:p>
        </w:tc>
      </w:tr>
      <w:tr w:rsidR="00B77C09" w:rsidRPr="00DB3518" w14:paraId="4095AB3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F95B6A4" w14:textId="77777777" w:rsidR="00B77C09" w:rsidRDefault="00B77C09" w:rsidP="00326F1B">
            <w:pPr>
              <w:rPr>
                <w:rFonts w:ascii="Calibri" w:hAnsi="Calibri"/>
                <w:sz w:val="24"/>
              </w:rPr>
            </w:pPr>
            <w:r>
              <w:rPr>
                <w:rFonts w:ascii="Calibri" w:hAnsi="Calibri"/>
                <w:sz w:val="24"/>
              </w:rPr>
              <w:lastRenderedPageBreak/>
              <w:t xml:space="preserve">Does </w:t>
            </w:r>
            <w:proofErr w:type="gramStart"/>
            <w:r>
              <w:rPr>
                <w:rFonts w:ascii="Calibri" w:hAnsi="Calibri"/>
                <w:sz w:val="24"/>
              </w:rPr>
              <w:t>you</w:t>
            </w:r>
            <w:proofErr w:type="gramEnd"/>
            <w:r>
              <w:rPr>
                <w:rFonts w:ascii="Calibri" w:hAnsi="Calibri"/>
                <w:sz w:val="24"/>
              </w:rPr>
              <w:t xml:space="preserve"> child use a buggy</w:t>
            </w:r>
            <w:r w:rsidR="005300ED">
              <w:rPr>
                <w:rFonts w:ascii="Calibri" w:hAnsi="Calibri"/>
                <w:sz w:val="24"/>
              </w:rPr>
              <w:t xml:space="preserve"> or stroller</w:t>
            </w:r>
            <w:r>
              <w:rPr>
                <w:rFonts w:ascii="Calibri" w:hAnsi="Calibri"/>
                <w:sz w:val="24"/>
              </w:rPr>
              <w:t xml:space="preserve"> to access certain areas/environments:</w:t>
            </w:r>
          </w:p>
          <w:p w14:paraId="4D8C7563" w14:textId="77777777" w:rsidR="00B77C09" w:rsidRDefault="00B77C09" w:rsidP="00326F1B">
            <w:pPr>
              <w:rPr>
                <w:rFonts w:ascii="Calibri" w:hAnsi="Calibri"/>
                <w:sz w:val="24"/>
              </w:rPr>
            </w:pPr>
          </w:p>
          <w:p w14:paraId="20803F91" w14:textId="77777777" w:rsidR="00B77C09" w:rsidRDefault="00B77C09" w:rsidP="00326F1B">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91138442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54665411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3136707" w14:textId="77777777" w:rsidR="00B77C09" w:rsidRDefault="00B77C09" w:rsidP="00326F1B">
            <w:pPr>
              <w:rPr>
                <w:rFonts w:ascii="Calibri" w:hAnsi="Calibri"/>
                <w:sz w:val="24"/>
              </w:rPr>
            </w:pPr>
          </w:p>
          <w:p w14:paraId="4A647114" w14:textId="77777777" w:rsidR="00B77C09" w:rsidRDefault="00B77C09" w:rsidP="00326F1B">
            <w:pPr>
              <w:rPr>
                <w:rFonts w:ascii="Calibri" w:hAnsi="Calibri"/>
                <w:sz w:val="24"/>
              </w:rPr>
            </w:pPr>
            <w:r>
              <w:rPr>
                <w:rFonts w:ascii="Calibri" w:hAnsi="Calibri"/>
                <w:sz w:val="24"/>
              </w:rPr>
              <w:t>If yes, what percentage of the time is your child in a buggy</w:t>
            </w:r>
            <w:r w:rsidR="005300ED">
              <w:rPr>
                <w:rFonts w:ascii="Calibri" w:hAnsi="Calibri"/>
                <w:sz w:val="24"/>
              </w:rPr>
              <w:t xml:space="preserve"> or stroller</w:t>
            </w:r>
            <w:r>
              <w:rPr>
                <w:rFonts w:ascii="Calibri" w:hAnsi="Calibri"/>
                <w:sz w:val="24"/>
              </w:rPr>
              <w:t xml:space="preserve"> when outside of the house:</w:t>
            </w:r>
          </w:p>
          <w:p w14:paraId="0A52D7B9" w14:textId="77777777" w:rsidR="00B77C09" w:rsidRDefault="00B77C09" w:rsidP="00326F1B">
            <w:pPr>
              <w:rPr>
                <w:rFonts w:ascii="Calibri" w:hAnsi="Calibri"/>
                <w:sz w:val="24"/>
              </w:rPr>
            </w:pPr>
          </w:p>
          <w:p w14:paraId="272A8450" w14:textId="77777777" w:rsidR="00B77C09" w:rsidRDefault="00B77C09" w:rsidP="00326F1B">
            <w:pPr>
              <w:rPr>
                <w:rFonts w:ascii="Calibri" w:hAnsi="Calibri"/>
                <w:sz w:val="24"/>
              </w:rPr>
            </w:pPr>
            <w:r>
              <w:rPr>
                <w:rFonts w:ascii="Calibri" w:hAnsi="Calibri"/>
                <w:sz w:val="24"/>
              </w:rPr>
              <w:tab/>
              <w:t xml:space="preserve">10% or less </w:t>
            </w:r>
            <w:sdt>
              <w:sdtPr>
                <w:rPr>
                  <w:rFonts w:ascii="Calibri" w:hAnsi="Calibri"/>
                  <w:sz w:val="24"/>
                </w:rPr>
                <w:id w:val="-54622332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10%-25% </w:t>
            </w:r>
            <w:sdt>
              <w:sdtPr>
                <w:rPr>
                  <w:rFonts w:ascii="Calibri" w:hAnsi="Calibri"/>
                  <w:sz w:val="24"/>
                </w:rPr>
                <w:id w:val="208479225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25%-50% </w:t>
            </w:r>
            <w:sdt>
              <w:sdtPr>
                <w:rPr>
                  <w:rFonts w:ascii="Calibri" w:hAnsi="Calibri"/>
                  <w:sz w:val="24"/>
                </w:rPr>
                <w:id w:val="-62415727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Over 50% </w:t>
            </w:r>
            <w:sdt>
              <w:sdtPr>
                <w:rPr>
                  <w:rFonts w:ascii="Calibri" w:hAnsi="Calibri"/>
                  <w:sz w:val="24"/>
                </w:rPr>
                <w:id w:val="79788240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p>
          <w:p w14:paraId="2522BC11" w14:textId="77777777" w:rsidR="00B77C09" w:rsidRDefault="00B77C09" w:rsidP="00326F1B">
            <w:pPr>
              <w:rPr>
                <w:rFonts w:ascii="Calibri" w:hAnsi="Calibri"/>
                <w:sz w:val="24"/>
              </w:rPr>
            </w:pPr>
          </w:p>
        </w:tc>
      </w:tr>
      <w:tr w:rsidR="00B77C09" w:rsidRPr="00DB3518" w14:paraId="41BEA1F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8D580E5" w14:textId="77777777" w:rsidR="00B77C09" w:rsidRDefault="00B77C09" w:rsidP="00326F1B">
            <w:pPr>
              <w:rPr>
                <w:rFonts w:ascii="Calibri" w:hAnsi="Calibri"/>
                <w:sz w:val="24"/>
              </w:rPr>
            </w:pPr>
          </w:p>
        </w:tc>
      </w:tr>
      <w:tr w:rsidR="00B77C09" w:rsidRPr="00DB3518" w14:paraId="06C85C9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958533A" w14:textId="77777777" w:rsidR="00B77C09" w:rsidRPr="008C4C89" w:rsidRDefault="00B77C09" w:rsidP="00217E16">
            <w:pPr>
              <w:rPr>
                <w:rFonts w:ascii="Calibri" w:hAnsi="Calibri"/>
                <w:sz w:val="24"/>
              </w:rPr>
            </w:pPr>
            <w:r w:rsidRPr="008C4C89">
              <w:rPr>
                <w:rFonts w:ascii="Calibri" w:hAnsi="Calibri"/>
                <w:sz w:val="24"/>
              </w:rPr>
              <w:t>Is your child receiving any prescribed medication:</w:t>
            </w:r>
          </w:p>
          <w:p w14:paraId="5C7DB162" w14:textId="77777777" w:rsidR="00B77C09" w:rsidRPr="008C4C89" w:rsidRDefault="00B77C09" w:rsidP="00217E16">
            <w:pPr>
              <w:rPr>
                <w:rFonts w:ascii="Calibri" w:hAnsi="Calibri"/>
                <w:sz w:val="24"/>
              </w:rPr>
            </w:pPr>
            <w:r w:rsidRPr="008C4C89">
              <w:rPr>
                <w:rFonts w:ascii="Calibri" w:hAnsi="Calibri"/>
                <w:sz w:val="24"/>
              </w:rPr>
              <w:tab/>
            </w:r>
            <w:r w:rsidRPr="008C4C89">
              <w:rPr>
                <w:rFonts w:ascii="Calibri" w:hAnsi="Calibri"/>
                <w:sz w:val="24"/>
              </w:rPr>
              <w:tab/>
            </w:r>
            <w:r w:rsidRPr="008C4C89">
              <w:rPr>
                <w:rFonts w:ascii="Calibri" w:hAnsi="Calibri"/>
                <w:sz w:val="24"/>
              </w:rPr>
              <w:tab/>
            </w:r>
            <w:r w:rsidRPr="008C4C89">
              <w:rPr>
                <w:rFonts w:ascii="Calibri" w:hAnsi="Calibri"/>
                <w:sz w:val="24"/>
              </w:rPr>
              <w:tab/>
            </w:r>
            <w:r w:rsidRPr="008C4C89">
              <w:rPr>
                <w:rFonts w:ascii="Calibri" w:hAnsi="Calibri"/>
                <w:sz w:val="24"/>
              </w:rPr>
              <w:tab/>
              <w:t xml:space="preserve">Yes </w:t>
            </w:r>
            <w:sdt>
              <w:sdtPr>
                <w:rPr>
                  <w:rFonts w:ascii="Calibri" w:hAnsi="Calibri"/>
                  <w:sz w:val="24"/>
                </w:rPr>
                <w:id w:val="-2058310259"/>
                <w14:checkbox>
                  <w14:checked w14:val="0"/>
                  <w14:checkedState w14:val="2612" w14:font="MS Gothic"/>
                  <w14:uncheckedState w14:val="2610" w14:font="MS Gothic"/>
                </w14:checkbox>
              </w:sdtPr>
              <w:sdtEndPr/>
              <w:sdtContent>
                <w:r w:rsidRPr="008C4C89">
                  <w:rPr>
                    <w:rFonts w:ascii="MS Gothic" w:eastAsia="MS Gothic" w:hAnsi="MS Gothic" w:hint="eastAsia"/>
                    <w:sz w:val="24"/>
                  </w:rPr>
                  <w:t>☐</w:t>
                </w:r>
              </w:sdtContent>
            </w:sdt>
            <w:r w:rsidRPr="008C4C89">
              <w:rPr>
                <w:rFonts w:ascii="Calibri" w:hAnsi="Calibri"/>
                <w:sz w:val="24"/>
              </w:rPr>
              <w:tab/>
            </w:r>
            <w:r w:rsidRPr="008C4C89">
              <w:rPr>
                <w:rFonts w:ascii="Calibri" w:hAnsi="Calibri"/>
                <w:sz w:val="24"/>
              </w:rPr>
              <w:tab/>
              <w:t xml:space="preserve">No </w:t>
            </w:r>
            <w:sdt>
              <w:sdtPr>
                <w:rPr>
                  <w:rFonts w:ascii="Calibri" w:hAnsi="Calibri"/>
                  <w:sz w:val="24"/>
                </w:rPr>
                <w:id w:val="1595215059"/>
                <w14:checkbox>
                  <w14:checked w14:val="0"/>
                  <w14:checkedState w14:val="2612" w14:font="MS Gothic"/>
                  <w14:uncheckedState w14:val="2610" w14:font="MS Gothic"/>
                </w14:checkbox>
              </w:sdtPr>
              <w:sdtEndPr/>
              <w:sdtContent>
                <w:r w:rsidRPr="008C4C89">
                  <w:rPr>
                    <w:rFonts w:ascii="MS Gothic" w:eastAsia="MS Gothic" w:hAnsi="MS Gothic" w:hint="eastAsia"/>
                    <w:sz w:val="24"/>
                  </w:rPr>
                  <w:t>☐</w:t>
                </w:r>
              </w:sdtContent>
            </w:sdt>
            <w:r w:rsidRPr="008C4C89">
              <w:rPr>
                <w:rFonts w:ascii="Calibri" w:hAnsi="Calibri"/>
                <w:sz w:val="24"/>
              </w:rPr>
              <w:tab/>
            </w:r>
          </w:p>
          <w:p w14:paraId="5D0AEA38" w14:textId="77777777" w:rsidR="00B77C09" w:rsidRDefault="00B77C09" w:rsidP="00217E16">
            <w:pPr>
              <w:rPr>
                <w:rFonts w:ascii="Calibri" w:hAnsi="Calibri"/>
                <w:sz w:val="24"/>
              </w:rPr>
            </w:pPr>
            <w:r w:rsidRPr="008C4C89">
              <w:rPr>
                <w:rFonts w:ascii="Calibri" w:hAnsi="Calibri"/>
                <w:sz w:val="24"/>
              </w:rPr>
              <w:t>If yes</w:t>
            </w:r>
            <w:r w:rsidR="00F42BF5">
              <w:rPr>
                <w:rFonts w:ascii="Calibri" w:hAnsi="Calibri"/>
                <w:sz w:val="24"/>
              </w:rPr>
              <w:t>,</w:t>
            </w:r>
            <w:r w:rsidRPr="008C4C89">
              <w:rPr>
                <w:rFonts w:ascii="Calibri" w:hAnsi="Calibri"/>
                <w:sz w:val="24"/>
              </w:rPr>
              <w:t xml:space="preserve"> please detail:</w:t>
            </w:r>
          </w:p>
        </w:tc>
      </w:tr>
      <w:tr w:rsidR="00B77C09" w:rsidRPr="00DB3518" w14:paraId="10C1695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F948BBB" w14:textId="77777777" w:rsidR="00B77C09" w:rsidRDefault="00B77C09" w:rsidP="00326F1B">
            <w:pPr>
              <w:rPr>
                <w:rFonts w:ascii="Calibri" w:hAnsi="Calibri"/>
                <w:sz w:val="24"/>
              </w:rPr>
            </w:pPr>
          </w:p>
        </w:tc>
      </w:tr>
      <w:tr w:rsidR="00B77C09" w:rsidRPr="00DB3518" w14:paraId="0DAAF76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6F2F15D" w14:textId="77777777" w:rsidR="00B77C09" w:rsidRDefault="00B77C09" w:rsidP="00217E16">
            <w:pPr>
              <w:rPr>
                <w:rFonts w:ascii="Calibri" w:hAnsi="Calibri"/>
                <w:sz w:val="24"/>
              </w:rPr>
            </w:pPr>
            <w:r>
              <w:rPr>
                <w:rFonts w:ascii="Calibri" w:hAnsi="Calibri"/>
                <w:sz w:val="24"/>
              </w:rPr>
              <w:t>Are you (the TL) receiving any prescribed medication that could affect your ability to train with a dog:</w:t>
            </w:r>
          </w:p>
          <w:p w14:paraId="112276EC" w14:textId="77777777" w:rsidR="00B77C09" w:rsidRDefault="00B77C09" w:rsidP="00217E1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79112033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45147167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p>
          <w:p w14:paraId="7238F20E" w14:textId="77777777" w:rsidR="00B77C09" w:rsidRPr="00DB3518" w:rsidRDefault="00B77C09" w:rsidP="00217E16">
            <w:pPr>
              <w:rPr>
                <w:rFonts w:ascii="Calibri" w:hAnsi="Calibri"/>
                <w:sz w:val="24"/>
              </w:rPr>
            </w:pPr>
            <w:r>
              <w:rPr>
                <w:rFonts w:ascii="Calibri" w:hAnsi="Calibri"/>
                <w:sz w:val="24"/>
              </w:rPr>
              <w:t>If yes</w:t>
            </w:r>
            <w:r w:rsidR="00F42BF5">
              <w:rPr>
                <w:rFonts w:ascii="Calibri" w:hAnsi="Calibri"/>
                <w:sz w:val="24"/>
              </w:rPr>
              <w:t>,</w:t>
            </w:r>
            <w:r>
              <w:rPr>
                <w:rFonts w:ascii="Calibri" w:hAnsi="Calibri"/>
                <w:sz w:val="24"/>
              </w:rPr>
              <w:t xml:space="preserve"> please detail:</w:t>
            </w:r>
          </w:p>
        </w:tc>
      </w:tr>
      <w:tr w:rsidR="00B77C09" w:rsidRPr="00DB3518" w14:paraId="3B01FF5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2E0F41D" w14:textId="77777777" w:rsidR="00B77C09" w:rsidRPr="00DB3518" w:rsidRDefault="00B77C09" w:rsidP="00326F1B">
            <w:pPr>
              <w:rPr>
                <w:rFonts w:ascii="Calibri" w:hAnsi="Calibri"/>
                <w:sz w:val="24"/>
              </w:rPr>
            </w:pPr>
          </w:p>
        </w:tc>
      </w:tr>
      <w:tr w:rsidR="00B77C09" w:rsidRPr="00DB3518" w14:paraId="77A4C02E" w14:textId="77777777" w:rsidTr="00EB5EF6">
        <w:trPr>
          <w:cantSplit/>
          <w:trHeight w:val="259"/>
          <w:jc w:val="center"/>
        </w:trPr>
        <w:tc>
          <w:tcPr>
            <w:tcW w:w="9350" w:type="dxa"/>
            <w:gridSpan w:val="22"/>
            <w:tcBorders>
              <w:bottom w:val="dashSmallGap" w:sz="4" w:space="0" w:color="auto"/>
            </w:tcBorders>
            <w:vAlign w:val="center"/>
          </w:tcPr>
          <w:p w14:paraId="56AE4BF4" w14:textId="77777777" w:rsidR="00B77C09" w:rsidRPr="00DB3518" w:rsidRDefault="00B77C09" w:rsidP="00E30F75">
            <w:pPr>
              <w:rPr>
                <w:rFonts w:ascii="Calibri" w:hAnsi="Calibri"/>
                <w:sz w:val="24"/>
              </w:rPr>
            </w:pPr>
            <w:r>
              <w:rPr>
                <w:rFonts w:ascii="Calibri" w:hAnsi="Calibri"/>
                <w:sz w:val="24"/>
              </w:rPr>
              <w:t>Please indicate any additional sensitivities affecting your child:</w:t>
            </w:r>
          </w:p>
        </w:tc>
      </w:tr>
      <w:tr w:rsidR="00B77C09" w:rsidRPr="00DB3518" w14:paraId="2C837050" w14:textId="77777777" w:rsidTr="00EB5EF6">
        <w:trPr>
          <w:cantSplit/>
          <w:trHeight w:val="354"/>
          <w:jc w:val="center"/>
        </w:trPr>
        <w:tc>
          <w:tcPr>
            <w:tcW w:w="2405" w:type="dxa"/>
            <w:gridSpan w:val="4"/>
            <w:tcBorders>
              <w:top w:val="dashSmallGap" w:sz="4" w:space="0" w:color="auto"/>
              <w:left w:val="dashSmallGap" w:sz="4" w:space="0" w:color="auto"/>
              <w:bottom w:val="dashSmallGap" w:sz="4" w:space="0" w:color="auto"/>
              <w:right w:val="dashSmallGap" w:sz="4" w:space="0" w:color="auto"/>
            </w:tcBorders>
            <w:vAlign w:val="center"/>
          </w:tcPr>
          <w:p w14:paraId="066D9E2C" w14:textId="77777777" w:rsidR="00B77C09" w:rsidRDefault="00B77C09" w:rsidP="00326F1B">
            <w:pPr>
              <w:rPr>
                <w:rFonts w:ascii="Calibri" w:hAnsi="Calibri"/>
                <w:sz w:val="24"/>
              </w:rPr>
            </w:pPr>
          </w:p>
        </w:tc>
        <w:tc>
          <w:tcPr>
            <w:tcW w:w="6945" w:type="dxa"/>
            <w:gridSpan w:val="18"/>
            <w:tcBorders>
              <w:top w:val="dashSmallGap" w:sz="4" w:space="0" w:color="auto"/>
              <w:left w:val="dashSmallGap" w:sz="4" w:space="0" w:color="auto"/>
              <w:bottom w:val="dashSmallGap" w:sz="4" w:space="0" w:color="auto"/>
              <w:right w:val="dashSmallGap" w:sz="4" w:space="0" w:color="auto"/>
            </w:tcBorders>
            <w:vAlign w:val="center"/>
          </w:tcPr>
          <w:p w14:paraId="3659C265" w14:textId="77777777" w:rsidR="00B77C09" w:rsidRPr="00DB3518" w:rsidRDefault="00B77C09" w:rsidP="00F63CBC">
            <w:pPr>
              <w:jc w:val="center"/>
              <w:rPr>
                <w:rFonts w:ascii="Calibri" w:hAnsi="Calibri"/>
                <w:sz w:val="24"/>
              </w:rPr>
            </w:pPr>
            <w:r>
              <w:rPr>
                <w:rFonts w:ascii="Calibri" w:hAnsi="Calibri"/>
                <w:sz w:val="24"/>
              </w:rPr>
              <w:t>How it affects them</w:t>
            </w:r>
          </w:p>
        </w:tc>
      </w:tr>
      <w:tr w:rsidR="00B77C09" w:rsidRPr="00DB3518" w14:paraId="69B2CB6D" w14:textId="77777777" w:rsidTr="00EB5EF6">
        <w:trPr>
          <w:cantSplit/>
          <w:trHeight w:val="354"/>
          <w:jc w:val="center"/>
        </w:trPr>
        <w:tc>
          <w:tcPr>
            <w:tcW w:w="2405" w:type="dxa"/>
            <w:gridSpan w:val="4"/>
            <w:tcBorders>
              <w:top w:val="dashSmallGap" w:sz="4" w:space="0" w:color="auto"/>
              <w:left w:val="dashSmallGap" w:sz="4" w:space="0" w:color="auto"/>
              <w:bottom w:val="dashSmallGap" w:sz="4" w:space="0" w:color="auto"/>
              <w:right w:val="dashSmallGap" w:sz="4" w:space="0" w:color="auto"/>
            </w:tcBorders>
            <w:vAlign w:val="center"/>
          </w:tcPr>
          <w:p w14:paraId="49787BD0" w14:textId="77777777" w:rsidR="00B77C09" w:rsidRPr="00DB3518" w:rsidRDefault="00B77C09" w:rsidP="00326F1B">
            <w:pPr>
              <w:rPr>
                <w:rFonts w:ascii="Calibri" w:hAnsi="Calibri"/>
                <w:sz w:val="24"/>
              </w:rPr>
            </w:pPr>
            <w:r>
              <w:rPr>
                <w:rFonts w:ascii="Calibri" w:hAnsi="Calibri"/>
                <w:sz w:val="24"/>
              </w:rPr>
              <w:t xml:space="preserve">Sound </w:t>
            </w:r>
          </w:p>
        </w:tc>
        <w:tc>
          <w:tcPr>
            <w:tcW w:w="6945" w:type="dxa"/>
            <w:gridSpan w:val="18"/>
            <w:tcBorders>
              <w:top w:val="dashSmallGap" w:sz="4" w:space="0" w:color="auto"/>
              <w:left w:val="dashSmallGap" w:sz="4" w:space="0" w:color="auto"/>
              <w:bottom w:val="dashSmallGap" w:sz="4" w:space="0" w:color="auto"/>
              <w:right w:val="dashSmallGap" w:sz="4" w:space="0" w:color="auto"/>
            </w:tcBorders>
            <w:vAlign w:val="center"/>
          </w:tcPr>
          <w:p w14:paraId="2E32B0BB" w14:textId="77777777" w:rsidR="00B77C09" w:rsidRPr="00DB3518" w:rsidRDefault="00B77C09" w:rsidP="00326F1B">
            <w:pPr>
              <w:rPr>
                <w:rFonts w:ascii="Calibri" w:hAnsi="Calibri"/>
                <w:sz w:val="24"/>
              </w:rPr>
            </w:pPr>
          </w:p>
        </w:tc>
      </w:tr>
      <w:tr w:rsidR="00B77C09" w:rsidRPr="00DB3518" w14:paraId="61E5CEB5" w14:textId="77777777" w:rsidTr="00EB5EF6">
        <w:trPr>
          <w:cantSplit/>
          <w:trHeight w:val="351"/>
          <w:jc w:val="center"/>
        </w:trPr>
        <w:tc>
          <w:tcPr>
            <w:tcW w:w="2405" w:type="dxa"/>
            <w:gridSpan w:val="4"/>
            <w:tcBorders>
              <w:top w:val="dashSmallGap" w:sz="4" w:space="0" w:color="auto"/>
              <w:left w:val="dashSmallGap" w:sz="4" w:space="0" w:color="auto"/>
              <w:bottom w:val="dashSmallGap" w:sz="4" w:space="0" w:color="auto"/>
              <w:right w:val="dashSmallGap" w:sz="4" w:space="0" w:color="auto"/>
            </w:tcBorders>
            <w:vAlign w:val="center"/>
          </w:tcPr>
          <w:p w14:paraId="0B32F81B" w14:textId="77777777" w:rsidR="00B77C09" w:rsidRPr="00DB3518" w:rsidRDefault="00B77C09" w:rsidP="00326F1B">
            <w:pPr>
              <w:rPr>
                <w:rFonts w:ascii="Calibri" w:hAnsi="Calibri"/>
                <w:sz w:val="24"/>
              </w:rPr>
            </w:pPr>
            <w:r>
              <w:rPr>
                <w:rFonts w:ascii="Calibri" w:hAnsi="Calibri"/>
                <w:sz w:val="24"/>
              </w:rPr>
              <w:t>Light</w:t>
            </w:r>
          </w:p>
        </w:tc>
        <w:tc>
          <w:tcPr>
            <w:tcW w:w="6945" w:type="dxa"/>
            <w:gridSpan w:val="18"/>
            <w:tcBorders>
              <w:top w:val="dashSmallGap" w:sz="4" w:space="0" w:color="auto"/>
              <w:left w:val="dashSmallGap" w:sz="4" w:space="0" w:color="auto"/>
              <w:bottom w:val="dashSmallGap" w:sz="4" w:space="0" w:color="auto"/>
              <w:right w:val="dashSmallGap" w:sz="4" w:space="0" w:color="auto"/>
            </w:tcBorders>
            <w:vAlign w:val="center"/>
          </w:tcPr>
          <w:p w14:paraId="3D64DFAD" w14:textId="77777777" w:rsidR="00B77C09" w:rsidRPr="00DB3518" w:rsidRDefault="00B77C09" w:rsidP="00326F1B">
            <w:pPr>
              <w:rPr>
                <w:rFonts w:ascii="Calibri" w:hAnsi="Calibri"/>
                <w:sz w:val="24"/>
              </w:rPr>
            </w:pPr>
          </w:p>
        </w:tc>
      </w:tr>
      <w:tr w:rsidR="00B77C09" w:rsidRPr="00DB3518" w14:paraId="1E44A9A0" w14:textId="77777777" w:rsidTr="00EB5EF6">
        <w:trPr>
          <w:cantSplit/>
          <w:trHeight w:val="351"/>
          <w:jc w:val="center"/>
        </w:trPr>
        <w:tc>
          <w:tcPr>
            <w:tcW w:w="2405" w:type="dxa"/>
            <w:gridSpan w:val="4"/>
            <w:tcBorders>
              <w:top w:val="dashSmallGap" w:sz="4" w:space="0" w:color="auto"/>
              <w:left w:val="dashSmallGap" w:sz="4" w:space="0" w:color="auto"/>
              <w:bottom w:val="dashSmallGap" w:sz="4" w:space="0" w:color="auto"/>
              <w:right w:val="dashSmallGap" w:sz="4" w:space="0" w:color="auto"/>
            </w:tcBorders>
            <w:vAlign w:val="center"/>
          </w:tcPr>
          <w:p w14:paraId="4837CDF2" w14:textId="77777777" w:rsidR="00B77C09" w:rsidRPr="00DB3518" w:rsidRDefault="00B77C09" w:rsidP="00326F1B">
            <w:pPr>
              <w:rPr>
                <w:rFonts w:ascii="Calibri" w:hAnsi="Calibri"/>
                <w:sz w:val="24"/>
              </w:rPr>
            </w:pPr>
            <w:r>
              <w:rPr>
                <w:rFonts w:ascii="Calibri" w:hAnsi="Calibri"/>
                <w:sz w:val="24"/>
              </w:rPr>
              <w:t>Touch</w:t>
            </w:r>
          </w:p>
        </w:tc>
        <w:tc>
          <w:tcPr>
            <w:tcW w:w="6945" w:type="dxa"/>
            <w:gridSpan w:val="18"/>
            <w:tcBorders>
              <w:top w:val="dashSmallGap" w:sz="4" w:space="0" w:color="auto"/>
              <w:left w:val="dashSmallGap" w:sz="4" w:space="0" w:color="auto"/>
              <w:bottom w:val="dashSmallGap" w:sz="4" w:space="0" w:color="auto"/>
              <w:right w:val="dashSmallGap" w:sz="4" w:space="0" w:color="auto"/>
            </w:tcBorders>
            <w:vAlign w:val="center"/>
          </w:tcPr>
          <w:p w14:paraId="1FE48EBD" w14:textId="77777777" w:rsidR="00B77C09" w:rsidRPr="00DB3518" w:rsidRDefault="00B77C09" w:rsidP="00326F1B">
            <w:pPr>
              <w:rPr>
                <w:rFonts w:ascii="Calibri" w:hAnsi="Calibri"/>
                <w:sz w:val="24"/>
              </w:rPr>
            </w:pPr>
          </w:p>
        </w:tc>
      </w:tr>
      <w:tr w:rsidR="00B77C09" w:rsidRPr="00DB3518" w14:paraId="2E0104C8" w14:textId="77777777" w:rsidTr="00EB5EF6">
        <w:trPr>
          <w:cantSplit/>
          <w:trHeight w:val="259"/>
          <w:jc w:val="center"/>
        </w:trPr>
        <w:tc>
          <w:tcPr>
            <w:tcW w:w="2405" w:type="dxa"/>
            <w:gridSpan w:val="4"/>
            <w:tcBorders>
              <w:top w:val="dashSmallGap" w:sz="4" w:space="0" w:color="auto"/>
              <w:left w:val="dashSmallGap" w:sz="4" w:space="0" w:color="auto"/>
              <w:bottom w:val="dashSmallGap" w:sz="4" w:space="0" w:color="auto"/>
              <w:right w:val="dashSmallGap" w:sz="4" w:space="0" w:color="auto"/>
            </w:tcBorders>
            <w:vAlign w:val="center"/>
          </w:tcPr>
          <w:p w14:paraId="4B2C251C" w14:textId="77777777" w:rsidR="00B77C09" w:rsidRPr="00DB3518" w:rsidRDefault="00B77C09" w:rsidP="00326F1B">
            <w:pPr>
              <w:rPr>
                <w:rFonts w:ascii="Calibri" w:hAnsi="Calibri"/>
                <w:sz w:val="24"/>
              </w:rPr>
            </w:pPr>
            <w:r>
              <w:rPr>
                <w:rFonts w:ascii="Calibri" w:hAnsi="Calibri"/>
                <w:sz w:val="24"/>
              </w:rPr>
              <w:t>Other:</w:t>
            </w:r>
          </w:p>
        </w:tc>
        <w:tc>
          <w:tcPr>
            <w:tcW w:w="6945" w:type="dxa"/>
            <w:gridSpan w:val="18"/>
            <w:tcBorders>
              <w:top w:val="dashSmallGap" w:sz="4" w:space="0" w:color="auto"/>
              <w:left w:val="dashSmallGap" w:sz="4" w:space="0" w:color="auto"/>
              <w:bottom w:val="dashSmallGap" w:sz="4" w:space="0" w:color="auto"/>
              <w:right w:val="dashSmallGap" w:sz="4" w:space="0" w:color="auto"/>
            </w:tcBorders>
            <w:vAlign w:val="center"/>
          </w:tcPr>
          <w:p w14:paraId="77986FAC" w14:textId="77777777" w:rsidR="00B77C09" w:rsidRPr="00DB3518" w:rsidRDefault="00B77C09" w:rsidP="00326F1B">
            <w:pPr>
              <w:rPr>
                <w:rFonts w:ascii="Calibri" w:hAnsi="Calibri"/>
                <w:sz w:val="24"/>
              </w:rPr>
            </w:pPr>
          </w:p>
        </w:tc>
      </w:tr>
      <w:tr w:rsidR="00B77C09" w:rsidRPr="00DB3518" w14:paraId="303B4091"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78214AB0" w14:textId="77777777" w:rsidR="00B77C09" w:rsidRPr="00DB3518" w:rsidRDefault="00B77C09" w:rsidP="00326F1B">
            <w:pPr>
              <w:rPr>
                <w:rFonts w:ascii="Calibri" w:hAnsi="Calibri"/>
                <w:sz w:val="24"/>
              </w:rPr>
            </w:pPr>
          </w:p>
        </w:tc>
      </w:tr>
      <w:tr w:rsidR="00B77C09" w:rsidRPr="00DB3518" w14:paraId="754B1F2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C28D39D" w14:textId="77777777" w:rsidR="00B77C09" w:rsidRDefault="00B77C09" w:rsidP="00EB66CB">
            <w:pPr>
              <w:rPr>
                <w:rFonts w:ascii="Calibri" w:hAnsi="Calibri"/>
                <w:sz w:val="24"/>
              </w:rPr>
            </w:pPr>
          </w:p>
        </w:tc>
      </w:tr>
      <w:tr w:rsidR="00B77C09" w:rsidRPr="00DB3518" w14:paraId="0A3E7F91" w14:textId="77777777" w:rsidTr="00EB5EF6">
        <w:trPr>
          <w:cantSplit/>
          <w:trHeight w:val="288"/>
          <w:jc w:val="center"/>
        </w:trPr>
        <w:tc>
          <w:tcPr>
            <w:tcW w:w="9350" w:type="dxa"/>
            <w:gridSpan w:val="22"/>
            <w:shd w:val="clear" w:color="auto" w:fill="D9D9D9" w:themeFill="background1" w:themeFillShade="D9"/>
            <w:vAlign w:val="center"/>
          </w:tcPr>
          <w:p w14:paraId="5DF7E5FA" w14:textId="77777777" w:rsidR="00B77C09" w:rsidRPr="00DB3518" w:rsidRDefault="00B77C09" w:rsidP="00EB66CB">
            <w:pPr>
              <w:pStyle w:val="Heading2"/>
              <w:rPr>
                <w:rFonts w:ascii="Calibri" w:hAnsi="Calibri"/>
                <w:sz w:val="24"/>
                <w:szCs w:val="24"/>
              </w:rPr>
            </w:pPr>
            <w:r>
              <w:rPr>
                <w:rFonts w:ascii="Calibri" w:hAnsi="Calibri"/>
                <w:sz w:val="24"/>
                <w:szCs w:val="24"/>
              </w:rPr>
              <w:t>Weekly Routine</w:t>
            </w:r>
          </w:p>
        </w:tc>
      </w:tr>
      <w:tr w:rsidR="00B77C09" w:rsidRPr="00DB3518" w14:paraId="01058AA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AB085B1" w14:textId="77777777" w:rsidR="00B77C09" w:rsidRPr="00DB3518" w:rsidRDefault="00B77C09" w:rsidP="00F42BF5">
            <w:pPr>
              <w:rPr>
                <w:rFonts w:ascii="Calibri" w:hAnsi="Calibri"/>
                <w:sz w:val="24"/>
              </w:rPr>
            </w:pPr>
            <w:r>
              <w:rPr>
                <w:rFonts w:ascii="Calibri" w:hAnsi="Calibri"/>
                <w:sz w:val="24"/>
              </w:rPr>
              <w:t>Please complete the following tables to outline your weekly routine</w:t>
            </w:r>
            <w:r w:rsidR="005300ED">
              <w:rPr>
                <w:rFonts w:ascii="Calibri" w:hAnsi="Calibri"/>
                <w:sz w:val="24"/>
              </w:rPr>
              <w:t>:</w:t>
            </w:r>
          </w:p>
        </w:tc>
      </w:tr>
      <w:tr w:rsidR="00B77C09" w:rsidRPr="00DB3518" w14:paraId="4B8F9A57" w14:textId="77777777" w:rsidTr="00EB5EF6">
        <w:trPr>
          <w:cantSplit/>
          <w:trHeight w:val="259"/>
          <w:jc w:val="center"/>
        </w:trPr>
        <w:tc>
          <w:tcPr>
            <w:tcW w:w="9350" w:type="dxa"/>
            <w:gridSpan w:val="22"/>
            <w:tcBorders>
              <w:bottom w:val="dashSmallGap" w:sz="4" w:space="0" w:color="auto"/>
            </w:tcBorders>
            <w:vAlign w:val="center"/>
          </w:tcPr>
          <w:p w14:paraId="4CA40639" w14:textId="77777777" w:rsidR="00B77C09" w:rsidRPr="00DB3518" w:rsidRDefault="00B77C09" w:rsidP="00326F1B">
            <w:pPr>
              <w:rPr>
                <w:rFonts w:ascii="Calibri" w:hAnsi="Calibri"/>
                <w:sz w:val="24"/>
              </w:rPr>
            </w:pPr>
          </w:p>
        </w:tc>
      </w:tr>
      <w:tr w:rsidR="00B47215" w:rsidRPr="00DB3518" w14:paraId="75F4B464"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F20D48B" w14:textId="77777777" w:rsidR="00B47215" w:rsidRPr="00A13888" w:rsidRDefault="00B47215" w:rsidP="00177636">
            <w:pPr>
              <w:rPr>
                <w:rFonts w:ascii="Calibri" w:hAnsi="Calibri"/>
                <w:b/>
                <w:sz w:val="24"/>
              </w:rPr>
            </w:pPr>
            <w:r w:rsidRPr="00A13888">
              <w:rPr>
                <w:rFonts w:ascii="Calibri" w:hAnsi="Calibri"/>
                <w:b/>
                <w:sz w:val="24"/>
              </w:rPr>
              <w:t>Monday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0986C9A4"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12F256B2"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2E0A2C92"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7B95657"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2C3224B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AB85E66" w14:textId="77777777" w:rsidR="00B47215" w:rsidRPr="00DB3518" w:rsidRDefault="00B47215" w:rsidP="00177636">
            <w:pPr>
              <w:rPr>
                <w:rFonts w:ascii="Calibri" w:hAnsi="Calibri"/>
                <w:sz w:val="24"/>
              </w:rPr>
            </w:pPr>
          </w:p>
        </w:tc>
      </w:tr>
      <w:tr w:rsidR="00B47215" w:rsidRPr="00DB3518" w14:paraId="17AFF32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75CBBBF"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1B9B7F0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764236E" w14:textId="77777777" w:rsidR="00B47215" w:rsidRPr="00DB3518" w:rsidRDefault="00B47215" w:rsidP="00177636">
            <w:pPr>
              <w:rPr>
                <w:rFonts w:ascii="Calibri" w:hAnsi="Calibri"/>
                <w:sz w:val="24"/>
              </w:rPr>
            </w:pPr>
          </w:p>
        </w:tc>
      </w:tr>
      <w:tr w:rsidR="00B47215" w:rsidRPr="00DB3518" w14:paraId="297584D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410D25F"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24637C3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7A17E43" w14:textId="77777777" w:rsidR="00B47215" w:rsidRPr="00DB3518" w:rsidRDefault="00B47215" w:rsidP="00177636">
            <w:pPr>
              <w:rPr>
                <w:rFonts w:ascii="Calibri" w:hAnsi="Calibri"/>
                <w:sz w:val="24"/>
              </w:rPr>
            </w:pPr>
          </w:p>
        </w:tc>
      </w:tr>
      <w:tr w:rsidR="00B47215" w:rsidRPr="00DB3518" w14:paraId="18B9CA7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C76F8CA"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1B33237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3E37986" w14:textId="77777777" w:rsidR="00B47215" w:rsidRPr="00DB3518" w:rsidRDefault="00B47215" w:rsidP="00177636">
            <w:pPr>
              <w:rPr>
                <w:rFonts w:ascii="Calibri" w:hAnsi="Calibri"/>
                <w:sz w:val="24"/>
              </w:rPr>
            </w:pPr>
          </w:p>
        </w:tc>
      </w:tr>
      <w:tr w:rsidR="00B47215" w:rsidRPr="00DB3518" w14:paraId="1FE8943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A9A222F"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761E39D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09CF17A" w14:textId="77777777" w:rsidR="00B47215" w:rsidRPr="00DB3518" w:rsidRDefault="00B47215" w:rsidP="00177636">
            <w:pPr>
              <w:rPr>
                <w:rFonts w:ascii="Calibri" w:hAnsi="Calibri"/>
                <w:sz w:val="24"/>
              </w:rPr>
            </w:pPr>
          </w:p>
        </w:tc>
      </w:tr>
      <w:tr w:rsidR="00B47215" w:rsidRPr="00DB3518" w14:paraId="6A6FDF7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889B820"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16697BE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7C42297" w14:textId="77777777" w:rsidR="00B47215" w:rsidRPr="00DB3518" w:rsidRDefault="00B47215" w:rsidP="00177636">
            <w:pPr>
              <w:rPr>
                <w:rFonts w:ascii="Calibri" w:hAnsi="Calibri"/>
                <w:sz w:val="24"/>
              </w:rPr>
            </w:pPr>
          </w:p>
        </w:tc>
      </w:tr>
      <w:tr w:rsidR="00B47215" w:rsidRPr="00DB3518" w14:paraId="5DEDB72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0DD6FB6"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2A1386E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A2A9046" w14:textId="77777777" w:rsidR="00B47215" w:rsidRPr="00DB3518" w:rsidRDefault="00B47215" w:rsidP="00177636">
            <w:pPr>
              <w:rPr>
                <w:rFonts w:ascii="Calibri" w:hAnsi="Calibri"/>
                <w:sz w:val="24"/>
              </w:rPr>
            </w:pPr>
          </w:p>
        </w:tc>
      </w:tr>
      <w:tr w:rsidR="00B47215" w:rsidRPr="00DB3518" w14:paraId="6DF8FB4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3983853"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01B583E0"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B90D2F0" w14:textId="77777777" w:rsidR="00B47215" w:rsidRPr="00DB3518" w:rsidRDefault="00B47215" w:rsidP="00177636">
            <w:pPr>
              <w:rPr>
                <w:rFonts w:ascii="Calibri" w:hAnsi="Calibri"/>
                <w:sz w:val="24"/>
              </w:rPr>
            </w:pPr>
          </w:p>
        </w:tc>
      </w:tr>
      <w:tr w:rsidR="00B47215" w:rsidRPr="00DB3518" w14:paraId="1759141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3CBFB0E" w14:textId="77777777" w:rsidR="00B47215" w:rsidRPr="00DB3518" w:rsidRDefault="00B47215" w:rsidP="00177636">
            <w:pPr>
              <w:rPr>
                <w:rFonts w:ascii="Calibri" w:hAnsi="Calibri"/>
                <w:sz w:val="24"/>
              </w:rPr>
            </w:pPr>
            <w:r>
              <w:rPr>
                <w:rFonts w:ascii="Calibri" w:hAnsi="Calibri"/>
                <w:sz w:val="24"/>
              </w:rPr>
              <w:lastRenderedPageBreak/>
              <w:t>14.00</w:t>
            </w:r>
          </w:p>
        </w:tc>
        <w:tc>
          <w:tcPr>
            <w:tcW w:w="4029" w:type="dxa"/>
            <w:gridSpan w:val="13"/>
            <w:tcBorders>
              <w:left w:val="dashSmallGap" w:sz="4" w:space="0" w:color="auto"/>
              <w:right w:val="dashSmallGap" w:sz="4" w:space="0" w:color="auto"/>
            </w:tcBorders>
            <w:vAlign w:val="center"/>
          </w:tcPr>
          <w:p w14:paraId="436B071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BFC4111" w14:textId="77777777" w:rsidR="00B47215" w:rsidRPr="00DB3518" w:rsidRDefault="00B47215" w:rsidP="00177636">
            <w:pPr>
              <w:rPr>
                <w:rFonts w:ascii="Calibri" w:hAnsi="Calibri"/>
                <w:sz w:val="24"/>
              </w:rPr>
            </w:pPr>
          </w:p>
        </w:tc>
      </w:tr>
      <w:tr w:rsidR="00B47215" w:rsidRPr="00DB3518" w14:paraId="2D42816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F64E4B7"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6CA70DF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FCF42CC" w14:textId="77777777" w:rsidR="00B47215" w:rsidRPr="00DB3518" w:rsidRDefault="00B47215" w:rsidP="00177636">
            <w:pPr>
              <w:rPr>
                <w:rFonts w:ascii="Calibri" w:hAnsi="Calibri"/>
                <w:sz w:val="24"/>
              </w:rPr>
            </w:pPr>
          </w:p>
        </w:tc>
      </w:tr>
      <w:tr w:rsidR="00B47215" w:rsidRPr="00DB3518" w14:paraId="4465180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B69FD9D"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5C3363A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A82BBA2" w14:textId="77777777" w:rsidR="00B47215" w:rsidRPr="00DB3518" w:rsidRDefault="00B47215" w:rsidP="00177636">
            <w:pPr>
              <w:rPr>
                <w:rFonts w:ascii="Calibri" w:hAnsi="Calibri"/>
                <w:sz w:val="24"/>
              </w:rPr>
            </w:pPr>
          </w:p>
        </w:tc>
      </w:tr>
      <w:tr w:rsidR="00B47215" w:rsidRPr="00DB3518" w14:paraId="6683B72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556DC9D"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205A75B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9629890" w14:textId="77777777" w:rsidR="00B47215" w:rsidRPr="00DB3518" w:rsidRDefault="00B47215" w:rsidP="00177636">
            <w:pPr>
              <w:rPr>
                <w:rFonts w:ascii="Calibri" w:hAnsi="Calibri"/>
                <w:sz w:val="24"/>
              </w:rPr>
            </w:pPr>
          </w:p>
        </w:tc>
      </w:tr>
      <w:tr w:rsidR="00B47215" w:rsidRPr="00DB3518" w14:paraId="2AA79E4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6167A7B"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0765B1A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35E1063" w14:textId="77777777" w:rsidR="00B47215" w:rsidRPr="00DB3518" w:rsidRDefault="00B47215" w:rsidP="00177636">
            <w:pPr>
              <w:rPr>
                <w:rFonts w:ascii="Calibri" w:hAnsi="Calibri"/>
                <w:sz w:val="24"/>
              </w:rPr>
            </w:pPr>
          </w:p>
        </w:tc>
      </w:tr>
      <w:tr w:rsidR="00B47215" w:rsidRPr="00DB3518" w14:paraId="11F5EF1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B70BEDE"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2F57551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4692D26" w14:textId="77777777" w:rsidR="00B47215" w:rsidRPr="00DB3518" w:rsidRDefault="00B47215" w:rsidP="00177636">
            <w:pPr>
              <w:rPr>
                <w:rFonts w:ascii="Calibri" w:hAnsi="Calibri"/>
                <w:sz w:val="24"/>
              </w:rPr>
            </w:pPr>
          </w:p>
        </w:tc>
      </w:tr>
      <w:tr w:rsidR="00B47215" w:rsidRPr="00DB3518" w14:paraId="31874CB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2E0EDA4"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2A09623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50A2702" w14:textId="77777777" w:rsidR="00B47215" w:rsidRPr="00DB3518" w:rsidRDefault="00B47215" w:rsidP="00177636">
            <w:pPr>
              <w:rPr>
                <w:rFonts w:ascii="Calibri" w:hAnsi="Calibri"/>
                <w:sz w:val="24"/>
              </w:rPr>
            </w:pPr>
          </w:p>
        </w:tc>
      </w:tr>
      <w:tr w:rsidR="00B47215" w:rsidRPr="00DB3518" w14:paraId="65688E1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E9621C1"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5099C1D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5ADBE41" w14:textId="77777777" w:rsidR="00B47215" w:rsidRPr="00DB3518" w:rsidRDefault="00B47215" w:rsidP="00177636">
            <w:pPr>
              <w:rPr>
                <w:rFonts w:ascii="Calibri" w:hAnsi="Calibri"/>
                <w:sz w:val="24"/>
              </w:rPr>
            </w:pPr>
          </w:p>
        </w:tc>
      </w:tr>
      <w:tr w:rsidR="00B47215" w:rsidRPr="00DB3518" w14:paraId="7BCA0FC1"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71FF752"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2060055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EBAB54D" w14:textId="77777777" w:rsidR="00B47215" w:rsidRPr="00DB3518" w:rsidRDefault="00B47215" w:rsidP="00177636">
            <w:pPr>
              <w:rPr>
                <w:rFonts w:ascii="Calibri" w:hAnsi="Calibri"/>
                <w:sz w:val="24"/>
              </w:rPr>
            </w:pPr>
          </w:p>
        </w:tc>
      </w:tr>
      <w:tr w:rsidR="00B47215" w:rsidRPr="00DB3518" w14:paraId="2EE60FB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1CB5594"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409EC8FC"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26914A8F" w14:textId="77777777" w:rsidR="00B47215" w:rsidRPr="00DB3518" w:rsidRDefault="00B47215" w:rsidP="00177636">
            <w:pPr>
              <w:rPr>
                <w:rFonts w:ascii="Calibri" w:hAnsi="Calibri"/>
                <w:sz w:val="24"/>
              </w:rPr>
            </w:pPr>
          </w:p>
        </w:tc>
      </w:tr>
      <w:tr w:rsidR="00B47215" w:rsidRPr="00DB3518" w14:paraId="4D638C86"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4AF5A90F" w14:textId="77777777" w:rsidR="00B47215" w:rsidRPr="00DB3518" w:rsidRDefault="00B47215" w:rsidP="00177636">
            <w:pPr>
              <w:rPr>
                <w:rFonts w:ascii="Calibri" w:hAnsi="Calibri"/>
                <w:sz w:val="24"/>
              </w:rPr>
            </w:pPr>
            <w:r>
              <w:rPr>
                <w:rFonts w:ascii="Calibri" w:hAnsi="Calibri"/>
                <w:sz w:val="24"/>
              </w:rPr>
              <w:t xml:space="preserve">Environments encountered during this day: </w:t>
            </w:r>
          </w:p>
        </w:tc>
      </w:tr>
      <w:tr w:rsidR="00B47215" w:rsidRPr="00DB3518" w14:paraId="10A7EE34" w14:textId="77777777" w:rsidTr="00EB5EF6">
        <w:trPr>
          <w:cantSplit/>
          <w:trHeight w:val="259"/>
          <w:jc w:val="center"/>
        </w:trPr>
        <w:tc>
          <w:tcPr>
            <w:tcW w:w="9350" w:type="dxa"/>
            <w:gridSpan w:val="22"/>
            <w:tcBorders>
              <w:top w:val="dashSmallGap" w:sz="4" w:space="0" w:color="auto"/>
              <w:bottom w:val="single" w:sz="4" w:space="0" w:color="808080" w:themeColor="background1" w:themeShade="80"/>
            </w:tcBorders>
            <w:vAlign w:val="center"/>
          </w:tcPr>
          <w:p w14:paraId="7F12D5FB" w14:textId="77777777" w:rsidR="00B47215" w:rsidRPr="00DB3518" w:rsidRDefault="00B47215" w:rsidP="00177636">
            <w:pPr>
              <w:rPr>
                <w:rFonts w:ascii="Calibri" w:hAnsi="Calibri"/>
                <w:sz w:val="24"/>
              </w:rPr>
            </w:pPr>
          </w:p>
        </w:tc>
      </w:tr>
      <w:tr w:rsidR="00B47215" w:rsidRPr="00DB3518" w14:paraId="024B6B07"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56A09A6" w14:textId="77777777" w:rsidR="00B47215" w:rsidRPr="00A13888" w:rsidRDefault="00B47215" w:rsidP="00177636">
            <w:pPr>
              <w:rPr>
                <w:rFonts w:ascii="Calibri" w:hAnsi="Calibri"/>
                <w:b/>
                <w:sz w:val="24"/>
              </w:rPr>
            </w:pPr>
            <w:r>
              <w:rPr>
                <w:rFonts w:ascii="Calibri" w:hAnsi="Calibri"/>
                <w:b/>
                <w:sz w:val="24"/>
              </w:rPr>
              <w:t>Tues</w:t>
            </w:r>
            <w:r w:rsidRPr="00A13888">
              <w:rPr>
                <w:rFonts w:ascii="Calibri" w:hAnsi="Calibri"/>
                <w:b/>
                <w:sz w:val="24"/>
              </w:rPr>
              <w:t>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2000E718"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5DAE49A0"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53E08993"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2558E3D"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473E717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193884B" w14:textId="77777777" w:rsidR="00B47215" w:rsidRPr="00DB3518" w:rsidRDefault="00B47215" w:rsidP="00177636">
            <w:pPr>
              <w:rPr>
                <w:rFonts w:ascii="Calibri" w:hAnsi="Calibri"/>
                <w:sz w:val="24"/>
              </w:rPr>
            </w:pPr>
          </w:p>
        </w:tc>
      </w:tr>
      <w:tr w:rsidR="00B47215" w:rsidRPr="00DB3518" w14:paraId="0B73B15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80AAE8E"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7CD77BD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1B6C36A" w14:textId="77777777" w:rsidR="00B47215" w:rsidRPr="00DB3518" w:rsidRDefault="00B47215" w:rsidP="00177636">
            <w:pPr>
              <w:rPr>
                <w:rFonts w:ascii="Calibri" w:hAnsi="Calibri"/>
                <w:sz w:val="24"/>
              </w:rPr>
            </w:pPr>
          </w:p>
        </w:tc>
      </w:tr>
      <w:tr w:rsidR="00B47215" w:rsidRPr="00DB3518" w14:paraId="483AFCE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0665B59"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21CB46E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E6B5F7D" w14:textId="77777777" w:rsidR="00B47215" w:rsidRPr="00DB3518" w:rsidRDefault="00B47215" w:rsidP="00177636">
            <w:pPr>
              <w:rPr>
                <w:rFonts w:ascii="Calibri" w:hAnsi="Calibri"/>
                <w:sz w:val="24"/>
              </w:rPr>
            </w:pPr>
          </w:p>
        </w:tc>
      </w:tr>
      <w:tr w:rsidR="00B47215" w:rsidRPr="00DB3518" w14:paraId="1401C944"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A04F021"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4A7CDD0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3385AD7" w14:textId="77777777" w:rsidR="00B47215" w:rsidRPr="00DB3518" w:rsidRDefault="00B47215" w:rsidP="00177636">
            <w:pPr>
              <w:rPr>
                <w:rFonts w:ascii="Calibri" w:hAnsi="Calibri"/>
                <w:sz w:val="24"/>
              </w:rPr>
            </w:pPr>
          </w:p>
        </w:tc>
      </w:tr>
      <w:tr w:rsidR="00B47215" w:rsidRPr="00DB3518" w14:paraId="2977607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3930368"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59F66E1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DEB5DB9" w14:textId="77777777" w:rsidR="00B47215" w:rsidRPr="00DB3518" w:rsidRDefault="00B47215" w:rsidP="00177636">
            <w:pPr>
              <w:rPr>
                <w:rFonts w:ascii="Calibri" w:hAnsi="Calibri"/>
                <w:sz w:val="24"/>
              </w:rPr>
            </w:pPr>
          </w:p>
        </w:tc>
      </w:tr>
      <w:tr w:rsidR="00B47215" w:rsidRPr="00DB3518" w14:paraId="2F60EB44"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3BCA266"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56AF15D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5E5E3CD" w14:textId="77777777" w:rsidR="00B47215" w:rsidRPr="00DB3518" w:rsidRDefault="00B47215" w:rsidP="00177636">
            <w:pPr>
              <w:rPr>
                <w:rFonts w:ascii="Calibri" w:hAnsi="Calibri"/>
                <w:sz w:val="24"/>
              </w:rPr>
            </w:pPr>
          </w:p>
        </w:tc>
      </w:tr>
      <w:tr w:rsidR="00B47215" w:rsidRPr="00DB3518" w14:paraId="495ABE1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42E6798"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73490E87"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4BF48DA" w14:textId="77777777" w:rsidR="00B47215" w:rsidRPr="00DB3518" w:rsidRDefault="00B47215" w:rsidP="00177636">
            <w:pPr>
              <w:rPr>
                <w:rFonts w:ascii="Calibri" w:hAnsi="Calibri"/>
                <w:sz w:val="24"/>
              </w:rPr>
            </w:pPr>
          </w:p>
        </w:tc>
      </w:tr>
      <w:tr w:rsidR="00B47215" w:rsidRPr="00DB3518" w14:paraId="63DA022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93C6675"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5D335D03"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6841302" w14:textId="77777777" w:rsidR="00B47215" w:rsidRPr="00DB3518" w:rsidRDefault="00B47215" w:rsidP="00177636">
            <w:pPr>
              <w:rPr>
                <w:rFonts w:ascii="Calibri" w:hAnsi="Calibri"/>
                <w:sz w:val="24"/>
              </w:rPr>
            </w:pPr>
          </w:p>
        </w:tc>
      </w:tr>
      <w:tr w:rsidR="00B47215" w:rsidRPr="00DB3518" w14:paraId="03EED8F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D925901"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326D615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93C289D" w14:textId="77777777" w:rsidR="00B47215" w:rsidRPr="00DB3518" w:rsidRDefault="00B47215" w:rsidP="00177636">
            <w:pPr>
              <w:rPr>
                <w:rFonts w:ascii="Calibri" w:hAnsi="Calibri"/>
                <w:sz w:val="24"/>
              </w:rPr>
            </w:pPr>
          </w:p>
        </w:tc>
      </w:tr>
      <w:tr w:rsidR="00B47215" w:rsidRPr="00DB3518" w14:paraId="04E3133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D074676"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1B2713E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5345D10" w14:textId="77777777" w:rsidR="00B47215" w:rsidRPr="00DB3518" w:rsidRDefault="00B47215" w:rsidP="00177636">
            <w:pPr>
              <w:rPr>
                <w:rFonts w:ascii="Calibri" w:hAnsi="Calibri"/>
                <w:sz w:val="24"/>
              </w:rPr>
            </w:pPr>
          </w:p>
        </w:tc>
      </w:tr>
      <w:tr w:rsidR="00B47215" w:rsidRPr="00DB3518" w14:paraId="2D202F11"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6650E1C"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3DDAF59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40C0B74" w14:textId="77777777" w:rsidR="00B47215" w:rsidRPr="00DB3518" w:rsidRDefault="00B47215" w:rsidP="00177636">
            <w:pPr>
              <w:rPr>
                <w:rFonts w:ascii="Calibri" w:hAnsi="Calibri"/>
                <w:sz w:val="24"/>
              </w:rPr>
            </w:pPr>
          </w:p>
        </w:tc>
      </w:tr>
      <w:tr w:rsidR="00B47215" w:rsidRPr="00DB3518" w14:paraId="3659AF0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6BA756B"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7A37665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A5DAA43" w14:textId="77777777" w:rsidR="00B47215" w:rsidRPr="00DB3518" w:rsidRDefault="00B47215" w:rsidP="00177636">
            <w:pPr>
              <w:rPr>
                <w:rFonts w:ascii="Calibri" w:hAnsi="Calibri"/>
                <w:sz w:val="24"/>
              </w:rPr>
            </w:pPr>
          </w:p>
        </w:tc>
      </w:tr>
      <w:tr w:rsidR="00B47215" w:rsidRPr="00DB3518" w14:paraId="4C44C1C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99C3520"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68AECC1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4D8626E" w14:textId="77777777" w:rsidR="00B47215" w:rsidRPr="00DB3518" w:rsidRDefault="00B47215" w:rsidP="00177636">
            <w:pPr>
              <w:rPr>
                <w:rFonts w:ascii="Calibri" w:hAnsi="Calibri"/>
                <w:sz w:val="24"/>
              </w:rPr>
            </w:pPr>
          </w:p>
        </w:tc>
      </w:tr>
      <w:tr w:rsidR="00B47215" w:rsidRPr="00DB3518" w14:paraId="5373037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4CB6C8E"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0B1034F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7CCB61C" w14:textId="77777777" w:rsidR="00B47215" w:rsidRPr="00DB3518" w:rsidRDefault="00B47215" w:rsidP="00177636">
            <w:pPr>
              <w:rPr>
                <w:rFonts w:ascii="Calibri" w:hAnsi="Calibri"/>
                <w:sz w:val="24"/>
              </w:rPr>
            </w:pPr>
          </w:p>
        </w:tc>
      </w:tr>
      <w:tr w:rsidR="00B47215" w:rsidRPr="00DB3518" w14:paraId="5233445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E5A093B"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5F21246D"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57F5D84" w14:textId="77777777" w:rsidR="00B47215" w:rsidRPr="00DB3518" w:rsidRDefault="00B47215" w:rsidP="00177636">
            <w:pPr>
              <w:rPr>
                <w:rFonts w:ascii="Calibri" w:hAnsi="Calibri"/>
                <w:sz w:val="24"/>
              </w:rPr>
            </w:pPr>
          </w:p>
        </w:tc>
      </w:tr>
      <w:tr w:rsidR="00B47215" w:rsidRPr="00DB3518" w14:paraId="6AD6973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3D221C4"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7F661359"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A01318D" w14:textId="77777777" w:rsidR="00B47215" w:rsidRPr="00DB3518" w:rsidRDefault="00B47215" w:rsidP="00177636">
            <w:pPr>
              <w:rPr>
                <w:rFonts w:ascii="Calibri" w:hAnsi="Calibri"/>
                <w:sz w:val="24"/>
              </w:rPr>
            </w:pPr>
          </w:p>
        </w:tc>
      </w:tr>
      <w:tr w:rsidR="00B47215" w:rsidRPr="00DB3518" w14:paraId="491462F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573B3CE"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02C5C0E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7851F72" w14:textId="77777777" w:rsidR="00B47215" w:rsidRPr="00DB3518" w:rsidRDefault="00B47215" w:rsidP="00177636">
            <w:pPr>
              <w:rPr>
                <w:rFonts w:ascii="Calibri" w:hAnsi="Calibri"/>
                <w:sz w:val="24"/>
              </w:rPr>
            </w:pPr>
          </w:p>
        </w:tc>
      </w:tr>
      <w:tr w:rsidR="00B47215" w:rsidRPr="00DB3518" w14:paraId="339080D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E253C3A"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65845423"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209C9F1B" w14:textId="77777777" w:rsidR="00B47215" w:rsidRPr="00DB3518" w:rsidRDefault="00B47215" w:rsidP="00177636">
            <w:pPr>
              <w:rPr>
                <w:rFonts w:ascii="Calibri" w:hAnsi="Calibri"/>
                <w:sz w:val="24"/>
              </w:rPr>
            </w:pPr>
          </w:p>
        </w:tc>
      </w:tr>
      <w:tr w:rsidR="00B47215" w:rsidRPr="00DB3518" w14:paraId="74B7E144"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49AC5EA6"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47215" w:rsidRPr="00DB3518" w14:paraId="256A0F5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D49DB2C" w14:textId="77777777" w:rsidR="00B47215" w:rsidRDefault="00B47215" w:rsidP="00177636">
            <w:pPr>
              <w:rPr>
                <w:rFonts w:ascii="Calibri" w:hAnsi="Calibri"/>
                <w:sz w:val="24"/>
              </w:rPr>
            </w:pPr>
          </w:p>
        </w:tc>
      </w:tr>
      <w:tr w:rsidR="00B47215" w:rsidRPr="00DB3518" w14:paraId="23F9F56B"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0DC173B" w14:textId="77777777" w:rsidR="00B47215" w:rsidRPr="00A13888" w:rsidRDefault="00B47215" w:rsidP="00177636">
            <w:pPr>
              <w:rPr>
                <w:rFonts w:ascii="Calibri" w:hAnsi="Calibri"/>
                <w:b/>
                <w:sz w:val="24"/>
              </w:rPr>
            </w:pPr>
            <w:r w:rsidRPr="009B7A46">
              <w:rPr>
                <w:rFonts w:ascii="Calibri" w:hAnsi="Calibri"/>
                <w:b/>
                <w:sz w:val="24"/>
              </w:rPr>
              <w:t>Wednesday</w:t>
            </w:r>
            <w:r w:rsidRPr="009B7A46">
              <w:rPr>
                <w:rFonts w:ascii="Calibri" w:hAnsi="Calibri"/>
                <w:b/>
                <w:sz w:val="18"/>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46743855"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73A1DF21"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02275938"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748CA3C"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4E833AC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B7211F3" w14:textId="77777777" w:rsidR="00B47215" w:rsidRPr="00DB3518" w:rsidRDefault="00B47215" w:rsidP="00177636">
            <w:pPr>
              <w:rPr>
                <w:rFonts w:ascii="Calibri" w:hAnsi="Calibri"/>
                <w:sz w:val="24"/>
              </w:rPr>
            </w:pPr>
          </w:p>
        </w:tc>
      </w:tr>
      <w:tr w:rsidR="00B47215" w:rsidRPr="00DB3518" w14:paraId="04D0D3C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A9666D3"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36F3904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8F40782" w14:textId="77777777" w:rsidR="00B47215" w:rsidRPr="00DB3518" w:rsidRDefault="00B47215" w:rsidP="00177636">
            <w:pPr>
              <w:rPr>
                <w:rFonts w:ascii="Calibri" w:hAnsi="Calibri"/>
                <w:sz w:val="24"/>
              </w:rPr>
            </w:pPr>
          </w:p>
        </w:tc>
      </w:tr>
      <w:tr w:rsidR="00B47215" w:rsidRPr="00DB3518" w14:paraId="7C981B0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A59530E"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2FD43127"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A6E82AD" w14:textId="77777777" w:rsidR="00B47215" w:rsidRPr="00DB3518" w:rsidRDefault="00B47215" w:rsidP="00177636">
            <w:pPr>
              <w:rPr>
                <w:rFonts w:ascii="Calibri" w:hAnsi="Calibri"/>
                <w:sz w:val="24"/>
              </w:rPr>
            </w:pPr>
          </w:p>
        </w:tc>
      </w:tr>
      <w:tr w:rsidR="00B47215" w:rsidRPr="00DB3518" w14:paraId="7D716A4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2530429" w14:textId="77777777" w:rsidR="00B47215" w:rsidRPr="00DB3518" w:rsidRDefault="00B47215" w:rsidP="00177636">
            <w:pPr>
              <w:rPr>
                <w:rFonts w:ascii="Calibri" w:hAnsi="Calibri"/>
                <w:sz w:val="24"/>
              </w:rPr>
            </w:pPr>
            <w:r>
              <w:rPr>
                <w:rFonts w:ascii="Calibri" w:hAnsi="Calibri"/>
                <w:sz w:val="24"/>
              </w:rPr>
              <w:lastRenderedPageBreak/>
              <w:t>09.00</w:t>
            </w:r>
          </w:p>
        </w:tc>
        <w:tc>
          <w:tcPr>
            <w:tcW w:w="4029" w:type="dxa"/>
            <w:gridSpan w:val="13"/>
            <w:tcBorders>
              <w:left w:val="dashSmallGap" w:sz="4" w:space="0" w:color="auto"/>
              <w:right w:val="dashSmallGap" w:sz="4" w:space="0" w:color="auto"/>
            </w:tcBorders>
            <w:vAlign w:val="center"/>
          </w:tcPr>
          <w:p w14:paraId="75D3808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DF6503F" w14:textId="77777777" w:rsidR="00B47215" w:rsidRPr="00DB3518" w:rsidRDefault="00B47215" w:rsidP="00177636">
            <w:pPr>
              <w:rPr>
                <w:rFonts w:ascii="Calibri" w:hAnsi="Calibri"/>
                <w:sz w:val="24"/>
              </w:rPr>
            </w:pPr>
          </w:p>
        </w:tc>
      </w:tr>
      <w:tr w:rsidR="00B47215" w:rsidRPr="00DB3518" w14:paraId="08DC1E2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3084859"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6FCC245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59A3B28" w14:textId="77777777" w:rsidR="00B47215" w:rsidRPr="00DB3518" w:rsidRDefault="00B47215" w:rsidP="00177636">
            <w:pPr>
              <w:rPr>
                <w:rFonts w:ascii="Calibri" w:hAnsi="Calibri"/>
                <w:sz w:val="24"/>
              </w:rPr>
            </w:pPr>
          </w:p>
        </w:tc>
      </w:tr>
      <w:tr w:rsidR="00B47215" w:rsidRPr="00DB3518" w14:paraId="42B5F72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F7DE04F"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1B13399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B958902" w14:textId="77777777" w:rsidR="00B47215" w:rsidRPr="00DB3518" w:rsidRDefault="00B47215" w:rsidP="00177636">
            <w:pPr>
              <w:rPr>
                <w:rFonts w:ascii="Calibri" w:hAnsi="Calibri"/>
                <w:sz w:val="24"/>
              </w:rPr>
            </w:pPr>
          </w:p>
        </w:tc>
      </w:tr>
      <w:tr w:rsidR="00B47215" w:rsidRPr="00DB3518" w14:paraId="1EA35D4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9D8774D"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6065ABC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77BACDD" w14:textId="77777777" w:rsidR="00B47215" w:rsidRPr="00DB3518" w:rsidRDefault="00B47215" w:rsidP="00177636">
            <w:pPr>
              <w:rPr>
                <w:rFonts w:ascii="Calibri" w:hAnsi="Calibri"/>
                <w:sz w:val="24"/>
              </w:rPr>
            </w:pPr>
          </w:p>
        </w:tc>
      </w:tr>
      <w:tr w:rsidR="00B47215" w:rsidRPr="00DB3518" w14:paraId="15DE655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C3E08BD"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72E2315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A8BF261" w14:textId="77777777" w:rsidR="00B47215" w:rsidRPr="00DB3518" w:rsidRDefault="00B47215" w:rsidP="00177636">
            <w:pPr>
              <w:rPr>
                <w:rFonts w:ascii="Calibri" w:hAnsi="Calibri"/>
                <w:sz w:val="24"/>
              </w:rPr>
            </w:pPr>
          </w:p>
        </w:tc>
      </w:tr>
      <w:tr w:rsidR="00B47215" w:rsidRPr="00DB3518" w14:paraId="5BE4DB94"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FE3200A"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1750DA2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3CDDEB1" w14:textId="77777777" w:rsidR="00B47215" w:rsidRPr="00DB3518" w:rsidRDefault="00B47215" w:rsidP="00177636">
            <w:pPr>
              <w:rPr>
                <w:rFonts w:ascii="Calibri" w:hAnsi="Calibri"/>
                <w:sz w:val="24"/>
              </w:rPr>
            </w:pPr>
          </w:p>
        </w:tc>
      </w:tr>
      <w:tr w:rsidR="00B47215" w:rsidRPr="00DB3518" w14:paraId="4D6BD45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5C8AE34"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2ED0013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CCC8734" w14:textId="77777777" w:rsidR="00B47215" w:rsidRPr="00DB3518" w:rsidRDefault="00B47215" w:rsidP="00177636">
            <w:pPr>
              <w:rPr>
                <w:rFonts w:ascii="Calibri" w:hAnsi="Calibri"/>
                <w:sz w:val="24"/>
              </w:rPr>
            </w:pPr>
          </w:p>
        </w:tc>
      </w:tr>
      <w:tr w:rsidR="00B47215" w:rsidRPr="00DB3518" w14:paraId="2F0E66C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CBF0B5E"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0823DA3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277F567" w14:textId="77777777" w:rsidR="00B47215" w:rsidRPr="00DB3518" w:rsidRDefault="00B47215" w:rsidP="00177636">
            <w:pPr>
              <w:rPr>
                <w:rFonts w:ascii="Calibri" w:hAnsi="Calibri"/>
                <w:sz w:val="24"/>
              </w:rPr>
            </w:pPr>
          </w:p>
        </w:tc>
      </w:tr>
      <w:tr w:rsidR="00B47215" w:rsidRPr="00DB3518" w14:paraId="4180042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68AC660"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24E92D0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0719C25" w14:textId="77777777" w:rsidR="00B47215" w:rsidRPr="00DB3518" w:rsidRDefault="00B47215" w:rsidP="00177636">
            <w:pPr>
              <w:rPr>
                <w:rFonts w:ascii="Calibri" w:hAnsi="Calibri"/>
                <w:sz w:val="24"/>
              </w:rPr>
            </w:pPr>
          </w:p>
        </w:tc>
      </w:tr>
      <w:tr w:rsidR="00B47215" w:rsidRPr="00DB3518" w14:paraId="25E328E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72CBF75"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3AB9E38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85AFE87" w14:textId="77777777" w:rsidR="00B47215" w:rsidRPr="00DB3518" w:rsidRDefault="00B47215" w:rsidP="00177636">
            <w:pPr>
              <w:rPr>
                <w:rFonts w:ascii="Calibri" w:hAnsi="Calibri"/>
                <w:sz w:val="24"/>
              </w:rPr>
            </w:pPr>
          </w:p>
        </w:tc>
      </w:tr>
      <w:tr w:rsidR="00B47215" w:rsidRPr="00DB3518" w14:paraId="40B14C1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6A51809"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5697DD3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B0F9AC6" w14:textId="77777777" w:rsidR="00B47215" w:rsidRPr="00DB3518" w:rsidRDefault="00B47215" w:rsidP="00177636">
            <w:pPr>
              <w:rPr>
                <w:rFonts w:ascii="Calibri" w:hAnsi="Calibri"/>
                <w:sz w:val="24"/>
              </w:rPr>
            </w:pPr>
          </w:p>
        </w:tc>
      </w:tr>
      <w:tr w:rsidR="00B47215" w:rsidRPr="00DB3518" w14:paraId="1342A12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CC0BDA2"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3937E14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FCAD463" w14:textId="77777777" w:rsidR="00B47215" w:rsidRPr="00DB3518" w:rsidRDefault="00B47215" w:rsidP="00177636">
            <w:pPr>
              <w:rPr>
                <w:rFonts w:ascii="Calibri" w:hAnsi="Calibri"/>
                <w:sz w:val="24"/>
              </w:rPr>
            </w:pPr>
          </w:p>
        </w:tc>
      </w:tr>
      <w:tr w:rsidR="00B47215" w:rsidRPr="00DB3518" w14:paraId="6E6F80F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E2CF7B5"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1E27D0D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883AC22" w14:textId="77777777" w:rsidR="00B47215" w:rsidRPr="00DB3518" w:rsidRDefault="00B47215" w:rsidP="00177636">
            <w:pPr>
              <w:rPr>
                <w:rFonts w:ascii="Calibri" w:hAnsi="Calibri"/>
                <w:sz w:val="24"/>
              </w:rPr>
            </w:pPr>
          </w:p>
        </w:tc>
      </w:tr>
      <w:tr w:rsidR="00B47215" w:rsidRPr="00DB3518" w14:paraId="09D52F9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6B49F29"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1A4AD0B9"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336011B" w14:textId="77777777" w:rsidR="00B47215" w:rsidRPr="00DB3518" w:rsidRDefault="00B47215" w:rsidP="00177636">
            <w:pPr>
              <w:rPr>
                <w:rFonts w:ascii="Calibri" w:hAnsi="Calibri"/>
                <w:sz w:val="24"/>
              </w:rPr>
            </w:pPr>
          </w:p>
        </w:tc>
      </w:tr>
      <w:tr w:rsidR="00B47215" w:rsidRPr="00DB3518" w14:paraId="196AD28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2908CD3"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0E775EFC"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1483A558" w14:textId="77777777" w:rsidR="00B47215" w:rsidRPr="00DB3518" w:rsidRDefault="00B47215" w:rsidP="00177636">
            <w:pPr>
              <w:rPr>
                <w:rFonts w:ascii="Calibri" w:hAnsi="Calibri"/>
                <w:sz w:val="24"/>
              </w:rPr>
            </w:pPr>
          </w:p>
        </w:tc>
      </w:tr>
      <w:tr w:rsidR="00B47215" w:rsidRPr="00DB3518" w14:paraId="3174C33A"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321A2E73"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47215" w:rsidRPr="00DB3518" w14:paraId="26EFBE2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7724C8D" w14:textId="77777777" w:rsidR="00B47215" w:rsidRDefault="00B47215" w:rsidP="00177636">
            <w:pPr>
              <w:rPr>
                <w:rFonts w:ascii="Calibri" w:hAnsi="Calibri"/>
                <w:sz w:val="24"/>
              </w:rPr>
            </w:pPr>
          </w:p>
        </w:tc>
      </w:tr>
      <w:tr w:rsidR="00B47215" w:rsidRPr="00DB3518" w14:paraId="3DAD3960"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65F8EFA" w14:textId="77777777" w:rsidR="00B47215" w:rsidRPr="00A13888" w:rsidRDefault="00B47215" w:rsidP="00177636">
            <w:pPr>
              <w:rPr>
                <w:rFonts w:ascii="Calibri" w:hAnsi="Calibri"/>
                <w:b/>
                <w:sz w:val="24"/>
              </w:rPr>
            </w:pPr>
            <w:r>
              <w:rPr>
                <w:rFonts w:ascii="Calibri" w:hAnsi="Calibri"/>
                <w:b/>
                <w:sz w:val="24"/>
              </w:rPr>
              <w:t>Thurs</w:t>
            </w:r>
            <w:r w:rsidRPr="00A13888">
              <w:rPr>
                <w:rFonts w:ascii="Calibri" w:hAnsi="Calibri"/>
                <w:b/>
                <w:sz w:val="24"/>
              </w:rPr>
              <w:t>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2AFCE35D"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42AB38C2"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342AD7F4"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97EFBFB"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5795996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12C1B95" w14:textId="77777777" w:rsidR="00B47215" w:rsidRPr="00DB3518" w:rsidRDefault="00B47215" w:rsidP="00177636">
            <w:pPr>
              <w:rPr>
                <w:rFonts w:ascii="Calibri" w:hAnsi="Calibri"/>
                <w:sz w:val="24"/>
              </w:rPr>
            </w:pPr>
          </w:p>
        </w:tc>
      </w:tr>
      <w:tr w:rsidR="00B47215" w:rsidRPr="00DB3518" w14:paraId="13D504E3"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AAB87A6"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517FED9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3CB2847" w14:textId="77777777" w:rsidR="00B47215" w:rsidRPr="00DB3518" w:rsidRDefault="00B47215" w:rsidP="00177636">
            <w:pPr>
              <w:rPr>
                <w:rFonts w:ascii="Calibri" w:hAnsi="Calibri"/>
                <w:sz w:val="24"/>
              </w:rPr>
            </w:pPr>
          </w:p>
        </w:tc>
      </w:tr>
      <w:tr w:rsidR="00B47215" w:rsidRPr="00DB3518" w14:paraId="797C8C2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E292AD0"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3C5C702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147C5D0" w14:textId="77777777" w:rsidR="00B47215" w:rsidRPr="00DB3518" w:rsidRDefault="00B47215" w:rsidP="00177636">
            <w:pPr>
              <w:rPr>
                <w:rFonts w:ascii="Calibri" w:hAnsi="Calibri"/>
                <w:sz w:val="24"/>
              </w:rPr>
            </w:pPr>
          </w:p>
        </w:tc>
      </w:tr>
      <w:tr w:rsidR="00B47215" w:rsidRPr="00DB3518" w14:paraId="7A21B21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A18F0CF"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69DB03C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22D97B5" w14:textId="77777777" w:rsidR="00B47215" w:rsidRPr="00DB3518" w:rsidRDefault="00B47215" w:rsidP="00177636">
            <w:pPr>
              <w:rPr>
                <w:rFonts w:ascii="Calibri" w:hAnsi="Calibri"/>
                <w:sz w:val="24"/>
              </w:rPr>
            </w:pPr>
          </w:p>
        </w:tc>
      </w:tr>
      <w:tr w:rsidR="00B47215" w:rsidRPr="00DB3518" w14:paraId="0508BCB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9BB5861"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233A6AA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31AC51E" w14:textId="77777777" w:rsidR="00B47215" w:rsidRPr="00DB3518" w:rsidRDefault="00B47215" w:rsidP="00177636">
            <w:pPr>
              <w:rPr>
                <w:rFonts w:ascii="Calibri" w:hAnsi="Calibri"/>
                <w:sz w:val="24"/>
              </w:rPr>
            </w:pPr>
          </w:p>
        </w:tc>
      </w:tr>
      <w:tr w:rsidR="00B47215" w:rsidRPr="00DB3518" w14:paraId="112C903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B3C370F"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101902F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A942A6E" w14:textId="77777777" w:rsidR="00B47215" w:rsidRPr="00DB3518" w:rsidRDefault="00B47215" w:rsidP="00177636">
            <w:pPr>
              <w:rPr>
                <w:rFonts w:ascii="Calibri" w:hAnsi="Calibri"/>
                <w:sz w:val="24"/>
              </w:rPr>
            </w:pPr>
          </w:p>
        </w:tc>
      </w:tr>
      <w:tr w:rsidR="00B47215" w:rsidRPr="00DB3518" w14:paraId="117ABFD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5A61234"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7F154ED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F7FB61F" w14:textId="77777777" w:rsidR="00B47215" w:rsidRPr="00DB3518" w:rsidRDefault="00B47215" w:rsidP="00177636">
            <w:pPr>
              <w:rPr>
                <w:rFonts w:ascii="Calibri" w:hAnsi="Calibri"/>
                <w:sz w:val="24"/>
              </w:rPr>
            </w:pPr>
          </w:p>
        </w:tc>
      </w:tr>
      <w:tr w:rsidR="00B47215" w:rsidRPr="00DB3518" w14:paraId="61B6B25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D1F8430"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2D1EE56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5546516" w14:textId="77777777" w:rsidR="00B47215" w:rsidRPr="00DB3518" w:rsidRDefault="00B47215" w:rsidP="00177636">
            <w:pPr>
              <w:rPr>
                <w:rFonts w:ascii="Calibri" w:hAnsi="Calibri"/>
                <w:sz w:val="24"/>
              </w:rPr>
            </w:pPr>
          </w:p>
        </w:tc>
      </w:tr>
      <w:tr w:rsidR="00B47215" w:rsidRPr="00DB3518" w14:paraId="182FB0E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8E49A08"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34F60A5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DF84303" w14:textId="77777777" w:rsidR="00B47215" w:rsidRPr="00DB3518" w:rsidRDefault="00B47215" w:rsidP="00177636">
            <w:pPr>
              <w:rPr>
                <w:rFonts w:ascii="Calibri" w:hAnsi="Calibri"/>
                <w:sz w:val="24"/>
              </w:rPr>
            </w:pPr>
          </w:p>
        </w:tc>
      </w:tr>
      <w:tr w:rsidR="00B47215" w:rsidRPr="00DB3518" w14:paraId="49A530A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8A1FCC2"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796A87D3"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6E9927B" w14:textId="77777777" w:rsidR="00B47215" w:rsidRPr="00DB3518" w:rsidRDefault="00B47215" w:rsidP="00177636">
            <w:pPr>
              <w:rPr>
                <w:rFonts w:ascii="Calibri" w:hAnsi="Calibri"/>
                <w:sz w:val="24"/>
              </w:rPr>
            </w:pPr>
          </w:p>
        </w:tc>
      </w:tr>
      <w:tr w:rsidR="00B47215" w:rsidRPr="00DB3518" w14:paraId="3444555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1486ACE"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32364F8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894EC91" w14:textId="77777777" w:rsidR="00B47215" w:rsidRPr="00DB3518" w:rsidRDefault="00B47215" w:rsidP="00177636">
            <w:pPr>
              <w:rPr>
                <w:rFonts w:ascii="Calibri" w:hAnsi="Calibri"/>
                <w:sz w:val="24"/>
              </w:rPr>
            </w:pPr>
          </w:p>
        </w:tc>
      </w:tr>
      <w:tr w:rsidR="00B47215" w:rsidRPr="00DB3518" w14:paraId="2334FE1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C89A159"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06FFB185"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A49FB28" w14:textId="77777777" w:rsidR="00B47215" w:rsidRPr="00DB3518" w:rsidRDefault="00B47215" w:rsidP="00177636">
            <w:pPr>
              <w:rPr>
                <w:rFonts w:ascii="Calibri" w:hAnsi="Calibri"/>
                <w:sz w:val="24"/>
              </w:rPr>
            </w:pPr>
          </w:p>
        </w:tc>
      </w:tr>
      <w:tr w:rsidR="00B47215" w:rsidRPr="00DB3518" w14:paraId="020E3A81"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3042938"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11AE2F0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24EBF50" w14:textId="77777777" w:rsidR="00B47215" w:rsidRPr="00DB3518" w:rsidRDefault="00B47215" w:rsidP="00177636">
            <w:pPr>
              <w:rPr>
                <w:rFonts w:ascii="Calibri" w:hAnsi="Calibri"/>
                <w:sz w:val="24"/>
              </w:rPr>
            </w:pPr>
          </w:p>
        </w:tc>
      </w:tr>
      <w:tr w:rsidR="00B47215" w:rsidRPr="00DB3518" w14:paraId="1816B88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6E7238D"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1C4BDD60"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5786DBD" w14:textId="77777777" w:rsidR="00B47215" w:rsidRPr="00DB3518" w:rsidRDefault="00B47215" w:rsidP="00177636">
            <w:pPr>
              <w:rPr>
                <w:rFonts w:ascii="Calibri" w:hAnsi="Calibri"/>
                <w:sz w:val="24"/>
              </w:rPr>
            </w:pPr>
          </w:p>
        </w:tc>
      </w:tr>
      <w:tr w:rsidR="00B47215" w:rsidRPr="00DB3518" w14:paraId="69B0815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AB2478C"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646F8F4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6D8E406" w14:textId="77777777" w:rsidR="00B47215" w:rsidRPr="00DB3518" w:rsidRDefault="00B47215" w:rsidP="00177636">
            <w:pPr>
              <w:rPr>
                <w:rFonts w:ascii="Calibri" w:hAnsi="Calibri"/>
                <w:sz w:val="24"/>
              </w:rPr>
            </w:pPr>
          </w:p>
        </w:tc>
      </w:tr>
      <w:tr w:rsidR="00B47215" w:rsidRPr="00DB3518" w14:paraId="7DB9AEF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35F95B1"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74FE7706"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1290535" w14:textId="77777777" w:rsidR="00B47215" w:rsidRPr="00DB3518" w:rsidRDefault="00B47215" w:rsidP="00177636">
            <w:pPr>
              <w:rPr>
                <w:rFonts w:ascii="Calibri" w:hAnsi="Calibri"/>
                <w:sz w:val="24"/>
              </w:rPr>
            </w:pPr>
          </w:p>
        </w:tc>
      </w:tr>
      <w:tr w:rsidR="00B47215" w:rsidRPr="00DB3518" w14:paraId="248B3B1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77A75CD"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1006105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3ACBAE8" w14:textId="77777777" w:rsidR="00B47215" w:rsidRPr="00DB3518" w:rsidRDefault="00B47215" w:rsidP="00177636">
            <w:pPr>
              <w:rPr>
                <w:rFonts w:ascii="Calibri" w:hAnsi="Calibri"/>
                <w:sz w:val="24"/>
              </w:rPr>
            </w:pPr>
          </w:p>
        </w:tc>
      </w:tr>
      <w:tr w:rsidR="00B47215" w:rsidRPr="00DB3518" w14:paraId="396DE4E1"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C65940E"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2FED9C40"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499021CF" w14:textId="77777777" w:rsidR="00B47215" w:rsidRPr="00DB3518" w:rsidRDefault="00B47215" w:rsidP="00177636">
            <w:pPr>
              <w:rPr>
                <w:rFonts w:ascii="Calibri" w:hAnsi="Calibri"/>
                <w:sz w:val="24"/>
              </w:rPr>
            </w:pPr>
          </w:p>
        </w:tc>
      </w:tr>
      <w:tr w:rsidR="00B47215" w:rsidRPr="00DB3518" w14:paraId="3A7481D3"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47F26E0B"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47215" w:rsidRPr="00DB3518" w14:paraId="3AF03E6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2A54FB9" w14:textId="77777777" w:rsidR="00B47215" w:rsidRDefault="00B47215" w:rsidP="00177636">
            <w:pPr>
              <w:rPr>
                <w:rFonts w:ascii="Calibri" w:hAnsi="Calibri"/>
                <w:sz w:val="24"/>
              </w:rPr>
            </w:pPr>
          </w:p>
        </w:tc>
      </w:tr>
      <w:tr w:rsidR="00B47215" w:rsidRPr="00DB3518" w14:paraId="2E1682DC"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D96D939" w14:textId="77777777" w:rsidR="00B47215" w:rsidRPr="00A13888" w:rsidRDefault="00B47215" w:rsidP="00177636">
            <w:pPr>
              <w:rPr>
                <w:rFonts w:ascii="Calibri" w:hAnsi="Calibri"/>
                <w:b/>
                <w:sz w:val="24"/>
              </w:rPr>
            </w:pPr>
            <w:r>
              <w:rPr>
                <w:rFonts w:ascii="Calibri" w:hAnsi="Calibri"/>
                <w:b/>
                <w:sz w:val="24"/>
              </w:rPr>
              <w:t>Fri</w:t>
            </w:r>
            <w:r w:rsidRPr="00A13888">
              <w:rPr>
                <w:rFonts w:ascii="Calibri" w:hAnsi="Calibri"/>
                <w:b/>
                <w:sz w:val="24"/>
              </w:rPr>
              <w:t>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0F183774"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2F140527"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53696297"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0A6F5A9"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102B0FA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F04BA3B" w14:textId="77777777" w:rsidR="00B47215" w:rsidRPr="00DB3518" w:rsidRDefault="00B47215" w:rsidP="00177636">
            <w:pPr>
              <w:rPr>
                <w:rFonts w:ascii="Calibri" w:hAnsi="Calibri"/>
                <w:sz w:val="24"/>
              </w:rPr>
            </w:pPr>
          </w:p>
        </w:tc>
      </w:tr>
      <w:tr w:rsidR="00B47215" w:rsidRPr="00DB3518" w14:paraId="01B50D1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CF8300C"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2857F32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11730B9" w14:textId="77777777" w:rsidR="00B47215" w:rsidRPr="00DB3518" w:rsidRDefault="00B47215" w:rsidP="00177636">
            <w:pPr>
              <w:rPr>
                <w:rFonts w:ascii="Calibri" w:hAnsi="Calibri"/>
                <w:sz w:val="24"/>
              </w:rPr>
            </w:pPr>
          </w:p>
        </w:tc>
      </w:tr>
      <w:tr w:rsidR="00B47215" w:rsidRPr="00DB3518" w14:paraId="5C78D33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9C3E3B4"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0B033AA7"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5EDBD03" w14:textId="77777777" w:rsidR="00B47215" w:rsidRPr="00DB3518" w:rsidRDefault="00B47215" w:rsidP="00177636">
            <w:pPr>
              <w:rPr>
                <w:rFonts w:ascii="Calibri" w:hAnsi="Calibri"/>
                <w:sz w:val="24"/>
              </w:rPr>
            </w:pPr>
          </w:p>
        </w:tc>
      </w:tr>
      <w:tr w:rsidR="00B47215" w:rsidRPr="00DB3518" w14:paraId="51E2543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24C9903"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6F96D75D"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8D0EB5F" w14:textId="77777777" w:rsidR="00B47215" w:rsidRPr="00DB3518" w:rsidRDefault="00B47215" w:rsidP="00177636">
            <w:pPr>
              <w:rPr>
                <w:rFonts w:ascii="Calibri" w:hAnsi="Calibri"/>
                <w:sz w:val="24"/>
              </w:rPr>
            </w:pPr>
          </w:p>
        </w:tc>
      </w:tr>
      <w:tr w:rsidR="00B47215" w:rsidRPr="00DB3518" w14:paraId="6DFC59F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2C64887"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3BD94ED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AB35CD0" w14:textId="77777777" w:rsidR="00B47215" w:rsidRPr="00DB3518" w:rsidRDefault="00B47215" w:rsidP="00177636">
            <w:pPr>
              <w:rPr>
                <w:rFonts w:ascii="Calibri" w:hAnsi="Calibri"/>
                <w:sz w:val="24"/>
              </w:rPr>
            </w:pPr>
          </w:p>
        </w:tc>
      </w:tr>
      <w:tr w:rsidR="00B47215" w:rsidRPr="00DB3518" w14:paraId="590C6C2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5139693"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5B842A0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84DBB03" w14:textId="77777777" w:rsidR="00B47215" w:rsidRPr="00DB3518" w:rsidRDefault="00B47215" w:rsidP="00177636">
            <w:pPr>
              <w:rPr>
                <w:rFonts w:ascii="Calibri" w:hAnsi="Calibri"/>
                <w:sz w:val="24"/>
              </w:rPr>
            </w:pPr>
          </w:p>
        </w:tc>
      </w:tr>
      <w:tr w:rsidR="00B47215" w:rsidRPr="00DB3518" w14:paraId="341817D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C9F17EC"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0E65923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9A683B8" w14:textId="77777777" w:rsidR="00B47215" w:rsidRPr="00DB3518" w:rsidRDefault="00B47215" w:rsidP="00177636">
            <w:pPr>
              <w:rPr>
                <w:rFonts w:ascii="Calibri" w:hAnsi="Calibri"/>
                <w:sz w:val="24"/>
              </w:rPr>
            </w:pPr>
          </w:p>
        </w:tc>
      </w:tr>
      <w:tr w:rsidR="00B47215" w:rsidRPr="00DB3518" w14:paraId="7DCD07D4"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B575F76"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01F5E8D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1F34C90" w14:textId="77777777" w:rsidR="00B47215" w:rsidRPr="00DB3518" w:rsidRDefault="00B47215" w:rsidP="00177636">
            <w:pPr>
              <w:rPr>
                <w:rFonts w:ascii="Calibri" w:hAnsi="Calibri"/>
                <w:sz w:val="24"/>
              </w:rPr>
            </w:pPr>
          </w:p>
        </w:tc>
      </w:tr>
      <w:tr w:rsidR="00B47215" w:rsidRPr="00DB3518" w14:paraId="57C6374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DB246DA"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7B54F65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57AEC41" w14:textId="77777777" w:rsidR="00B47215" w:rsidRPr="00DB3518" w:rsidRDefault="00B47215" w:rsidP="00177636">
            <w:pPr>
              <w:rPr>
                <w:rFonts w:ascii="Calibri" w:hAnsi="Calibri"/>
                <w:sz w:val="24"/>
              </w:rPr>
            </w:pPr>
          </w:p>
        </w:tc>
      </w:tr>
      <w:tr w:rsidR="00B47215" w:rsidRPr="00DB3518" w14:paraId="6115C9A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A438B70"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3C493010"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EC5B0A0" w14:textId="77777777" w:rsidR="00B47215" w:rsidRPr="00DB3518" w:rsidRDefault="00B47215" w:rsidP="00177636">
            <w:pPr>
              <w:rPr>
                <w:rFonts w:ascii="Calibri" w:hAnsi="Calibri"/>
                <w:sz w:val="24"/>
              </w:rPr>
            </w:pPr>
          </w:p>
        </w:tc>
      </w:tr>
      <w:tr w:rsidR="00B47215" w:rsidRPr="00DB3518" w14:paraId="3F119C6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BE62293"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66C9347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FEFD6D5" w14:textId="77777777" w:rsidR="00B47215" w:rsidRPr="00DB3518" w:rsidRDefault="00B47215" w:rsidP="00177636">
            <w:pPr>
              <w:rPr>
                <w:rFonts w:ascii="Calibri" w:hAnsi="Calibri"/>
                <w:sz w:val="24"/>
              </w:rPr>
            </w:pPr>
          </w:p>
        </w:tc>
      </w:tr>
      <w:tr w:rsidR="00B47215" w:rsidRPr="00DB3518" w14:paraId="1F86A36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1A9A190"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03A7E71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B59CFD2" w14:textId="77777777" w:rsidR="00B47215" w:rsidRPr="00DB3518" w:rsidRDefault="00B47215" w:rsidP="00177636">
            <w:pPr>
              <w:rPr>
                <w:rFonts w:ascii="Calibri" w:hAnsi="Calibri"/>
                <w:sz w:val="24"/>
              </w:rPr>
            </w:pPr>
          </w:p>
        </w:tc>
      </w:tr>
      <w:tr w:rsidR="00B47215" w:rsidRPr="00DB3518" w14:paraId="3F2B26B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B37606B"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667A8C9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6712F2B" w14:textId="77777777" w:rsidR="00B47215" w:rsidRPr="00DB3518" w:rsidRDefault="00B47215" w:rsidP="00177636">
            <w:pPr>
              <w:rPr>
                <w:rFonts w:ascii="Calibri" w:hAnsi="Calibri"/>
                <w:sz w:val="24"/>
              </w:rPr>
            </w:pPr>
          </w:p>
        </w:tc>
      </w:tr>
      <w:tr w:rsidR="00B47215" w:rsidRPr="00DB3518" w14:paraId="7C0EDC5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57906C1"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3F0516D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14B2D1F" w14:textId="77777777" w:rsidR="00B47215" w:rsidRPr="00DB3518" w:rsidRDefault="00B47215" w:rsidP="00177636">
            <w:pPr>
              <w:rPr>
                <w:rFonts w:ascii="Calibri" w:hAnsi="Calibri"/>
                <w:sz w:val="24"/>
              </w:rPr>
            </w:pPr>
          </w:p>
        </w:tc>
      </w:tr>
      <w:tr w:rsidR="00B47215" w:rsidRPr="00DB3518" w14:paraId="49BB8FF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12907BE"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7E1AFF2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CBA7F89" w14:textId="77777777" w:rsidR="00B47215" w:rsidRPr="00DB3518" w:rsidRDefault="00B47215" w:rsidP="00177636">
            <w:pPr>
              <w:rPr>
                <w:rFonts w:ascii="Calibri" w:hAnsi="Calibri"/>
                <w:sz w:val="24"/>
              </w:rPr>
            </w:pPr>
          </w:p>
        </w:tc>
      </w:tr>
      <w:tr w:rsidR="00B47215" w:rsidRPr="00DB3518" w14:paraId="3912865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B9012C3"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212C969D"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69ABB5C" w14:textId="77777777" w:rsidR="00B47215" w:rsidRPr="00DB3518" w:rsidRDefault="00B47215" w:rsidP="00177636">
            <w:pPr>
              <w:rPr>
                <w:rFonts w:ascii="Calibri" w:hAnsi="Calibri"/>
                <w:sz w:val="24"/>
              </w:rPr>
            </w:pPr>
          </w:p>
        </w:tc>
      </w:tr>
      <w:tr w:rsidR="00B47215" w:rsidRPr="00DB3518" w14:paraId="4550E8B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6B8DA94"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4CA615DD"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AA19EAC" w14:textId="77777777" w:rsidR="00B47215" w:rsidRPr="00DB3518" w:rsidRDefault="00B47215" w:rsidP="00177636">
            <w:pPr>
              <w:rPr>
                <w:rFonts w:ascii="Calibri" w:hAnsi="Calibri"/>
                <w:sz w:val="24"/>
              </w:rPr>
            </w:pPr>
          </w:p>
        </w:tc>
      </w:tr>
      <w:tr w:rsidR="00B47215" w:rsidRPr="00DB3518" w14:paraId="52B98EB5"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BFD02E8"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4465683B"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015C7322" w14:textId="77777777" w:rsidR="00B47215" w:rsidRPr="00DB3518" w:rsidRDefault="00B47215" w:rsidP="00177636">
            <w:pPr>
              <w:rPr>
                <w:rFonts w:ascii="Calibri" w:hAnsi="Calibri"/>
                <w:sz w:val="24"/>
              </w:rPr>
            </w:pPr>
          </w:p>
        </w:tc>
      </w:tr>
      <w:tr w:rsidR="00B47215" w:rsidRPr="00DB3518" w14:paraId="49FAA4CE"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33A487CD"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47215" w:rsidRPr="00DB3518" w14:paraId="73EF7DC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F914ACE" w14:textId="77777777" w:rsidR="00B47215" w:rsidRDefault="00B47215" w:rsidP="00177636">
            <w:pPr>
              <w:rPr>
                <w:rFonts w:ascii="Calibri" w:hAnsi="Calibri"/>
                <w:sz w:val="24"/>
              </w:rPr>
            </w:pPr>
          </w:p>
        </w:tc>
      </w:tr>
      <w:tr w:rsidR="00B47215" w:rsidRPr="00DB3518" w14:paraId="13C87482"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5B82270" w14:textId="77777777" w:rsidR="00B47215" w:rsidRPr="00A13888" w:rsidRDefault="00B47215" w:rsidP="00177636">
            <w:pPr>
              <w:rPr>
                <w:rFonts w:ascii="Calibri" w:hAnsi="Calibri"/>
                <w:b/>
                <w:sz w:val="24"/>
              </w:rPr>
            </w:pPr>
            <w:r>
              <w:rPr>
                <w:rFonts w:ascii="Calibri" w:hAnsi="Calibri"/>
                <w:b/>
                <w:sz w:val="24"/>
              </w:rPr>
              <w:t>Satur</w:t>
            </w:r>
            <w:r w:rsidRPr="00A13888">
              <w:rPr>
                <w:rFonts w:ascii="Calibri" w:hAnsi="Calibri"/>
                <w:b/>
                <w:sz w:val="24"/>
              </w:rPr>
              <w:t>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440E0DE9"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6A387AB5"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7F4F8542"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C2A5148"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4E7CF785"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B308448" w14:textId="77777777" w:rsidR="00B47215" w:rsidRPr="00DB3518" w:rsidRDefault="00B47215" w:rsidP="00177636">
            <w:pPr>
              <w:rPr>
                <w:rFonts w:ascii="Calibri" w:hAnsi="Calibri"/>
                <w:sz w:val="24"/>
              </w:rPr>
            </w:pPr>
          </w:p>
        </w:tc>
      </w:tr>
      <w:tr w:rsidR="00B47215" w:rsidRPr="00DB3518" w14:paraId="04C4ACA3"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8B843A4"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4007BE6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42118E5" w14:textId="77777777" w:rsidR="00B47215" w:rsidRPr="00DB3518" w:rsidRDefault="00B47215" w:rsidP="00177636">
            <w:pPr>
              <w:rPr>
                <w:rFonts w:ascii="Calibri" w:hAnsi="Calibri"/>
                <w:sz w:val="24"/>
              </w:rPr>
            </w:pPr>
          </w:p>
        </w:tc>
      </w:tr>
      <w:tr w:rsidR="00B47215" w:rsidRPr="00DB3518" w14:paraId="15471A5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81F9979"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3F4F6989"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490778C" w14:textId="77777777" w:rsidR="00B47215" w:rsidRPr="00DB3518" w:rsidRDefault="00B47215" w:rsidP="00177636">
            <w:pPr>
              <w:rPr>
                <w:rFonts w:ascii="Calibri" w:hAnsi="Calibri"/>
                <w:sz w:val="24"/>
              </w:rPr>
            </w:pPr>
          </w:p>
        </w:tc>
      </w:tr>
      <w:tr w:rsidR="00B47215" w:rsidRPr="00DB3518" w14:paraId="5BC09B3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3CA4555"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61D2C3E4"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DB1DEE3" w14:textId="77777777" w:rsidR="00B47215" w:rsidRPr="00DB3518" w:rsidRDefault="00B47215" w:rsidP="00177636">
            <w:pPr>
              <w:rPr>
                <w:rFonts w:ascii="Calibri" w:hAnsi="Calibri"/>
                <w:sz w:val="24"/>
              </w:rPr>
            </w:pPr>
          </w:p>
        </w:tc>
      </w:tr>
      <w:tr w:rsidR="00B47215" w:rsidRPr="00DB3518" w14:paraId="6E09737E"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7100E83"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0E097688"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C150910" w14:textId="77777777" w:rsidR="00B47215" w:rsidRPr="00DB3518" w:rsidRDefault="00B47215" w:rsidP="00177636">
            <w:pPr>
              <w:rPr>
                <w:rFonts w:ascii="Calibri" w:hAnsi="Calibri"/>
                <w:sz w:val="24"/>
              </w:rPr>
            </w:pPr>
          </w:p>
        </w:tc>
      </w:tr>
      <w:tr w:rsidR="00B47215" w:rsidRPr="00DB3518" w14:paraId="5B416E4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BA089F4"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58D9461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2636C60" w14:textId="77777777" w:rsidR="00B47215" w:rsidRPr="00DB3518" w:rsidRDefault="00B47215" w:rsidP="00177636">
            <w:pPr>
              <w:rPr>
                <w:rFonts w:ascii="Calibri" w:hAnsi="Calibri"/>
                <w:sz w:val="24"/>
              </w:rPr>
            </w:pPr>
          </w:p>
        </w:tc>
      </w:tr>
      <w:tr w:rsidR="00B47215" w:rsidRPr="00DB3518" w14:paraId="796A4C8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8314820"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15A8F0C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D290325" w14:textId="77777777" w:rsidR="00B47215" w:rsidRPr="00DB3518" w:rsidRDefault="00B47215" w:rsidP="00177636">
            <w:pPr>
              <w:rPr>
                <w:rFonts w:ascii="Calibri" w:hAnsi="Calibri"/>
                <w:sz w:val="24"/>
              </w:rPr>
            </w:pPr>
          </w:p>
        </w:tc>
      </w:tr>
      <w:tr w:rsidR="00B47215" w:rsidRPr="00DB3518" w14:paraId="7556213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E079A35"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04B3CD2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0D137CB" w14:textId="77777777" w:rsidR="00B47215" w:rsidRPr="00DB3518" w:rsidRDefault="00B47215" w:rsidP="00177636">
            <w:pPr>
              <w:rPr>
                <w:rFonts w:ascii="Calibri" w:hAnsi="Calibri"/>
                <w:sz w:val="24"/>
              </w:rPr>
            </w:pPr>
          </w:p>
        </w:tc>
      </w:tr>
      <w:tr w:rsidR="00B47215" w:rsidRPr="00DB3518" w14:paraId="78DD009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444225B"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44E6BC13"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2C9F586" w14:textId="77777777" w:rsidR="00B47215" w:rsidRPr="00DB3518" w:rsidRDefault="00B47215" w:rsidP="00177636">
            <w:pPr>
              <w:rPr>
                <w:rFonts w:ascii="Calibri" w:hAnsi="Calibri"/>
                <w:sz w:val="24"/>
              </w:rPr>
            </w:pPr>
          </w:p>
        </w:tc>
      </w:tr>
      <w:tr w:rsidR="00B47215" w:rsidRPr="00DB3518" w14:paraId="1FFF0132"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16CF580"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5C131C85"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439FF2B" w14:textId="77777777" w:rsidR="00B47215" w:rsidRPr="00DB3518" w:rsidRDefault="00B47215" w:rsidP="00177636">
            <w:pPr>
              <w:rPr>
                <w:rFonts w:ascii="Calibri" w:hAnsi="Calibri"/>
                <w:sz w:val="24"/>
              </w:rPr>
            </w:pPr>
          </w:p>
        </w:tc>
      </w:tr>
      <w:tr w:rsidR="00B47215" w:rsidRPr="00DB3518" w14:paraId="6438C948"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4DD9636"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13D84E31"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C3C6698" w14:textId="77777777" w:rsidR="00B47215" w:rsidRPr="00DB3518" w:rsidRDefault="00B47215" w:rsidP="00177636">
            <w:pPr>
              <w:rPr>
                <w:rFonts w:ascii="Calibri" w:hAnsi="Calibri"/>
                <w:sz w:val="24"/>
              </w:rPr>
            </w:pPr>
          </w:p>
        </w:tc>
      </w:tr>
      <w:tr w:rsidR="00B47215" w:rsidRPr="00DB3518" w14:paraId="259D064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18EB6EE"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0B0CB84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2056FC2" w14:textId="77777777" w:rsidR="00B47215" w:rsidRPr="00DB3518" w:rsidRDefault="00B47215" w:rsidP="00177636">
            <w:pPr>
              <w:rPr>
                <w:rFonts w:ascii="Calibri" w:hAnsi="Calibri"/>
                <w:sz w:val="24"/>
              </w:rPr>
            </w:pPr>
          </w:p>
        </w:tc>
      </w:tr>
      <w:tr w:rsidR="00B47215" w:rsidRPr="00DB3518" w14:paraId="4F1F5B9B"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4075A85"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792860AD"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D11CE2D" w14:textId="77777777" w:rsidR="00B47215" w:rsidRPr="00DB3518" w:rsidRDefault="00B47215" w:rsidP="00177636">
            <w:pPr>
              <w:rPr>
                <w:rFonts w:ascii="Calibri" w:hAnsi="Calibri"/>
                <w:sz w:val="24"/>
              </w:rPr>
            </w:pPr>
          </w:p>
        </w:tc>
      </w:tr>
      <w:tr w:rsidR="00B47215" w:rsidRPr="00DB3518" w14:paraId="5081FBE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10A1930"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7B74EBA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F823041" w14:textId="77777777" w:rsidR="00B47215" w:rsidRPr="00DB3518" w:rsidRDefault="00B47215" w:rsidP="00177636">
            <w:pPr>
              <w:rPr>
                <w:rFonts w:ascii="Calibri" w:hAnsi="Calibri"/>
                <w:sz w:val="24"/>
              </w:rPr>
            </w:pPr>
          </w:p>
        </w:tc>
      </w:tr>
      <w:tr w:rsidR="00B47215" w:rsidRPr="00DB3518" w14:paraId="373A8194"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5AA12BB" w14:textId="77777777" w:rsidR="00B47215" w:rsidRDefault="00B47215" w:rsidP="00177636">
            <w:pPr>
              <w:rPr>
                <w:rFonts w:ascii="Calibri" w:hAnsi="Calibri"/>
                <w:sz w:val="24"/>
              </w:rPr>
            </w:pPr>
            <w:r>
              <w:rPr>
                <w:rFonts w:ascii="Calibri" w:hAnsi="Calibri"/>
                <w:sz w:val="24"/>
              </w:rPr>
              <w:lastRenderedPageBreak/>
              <w:t>20.00</w:t>
            </w:r>
          </w:p>
        </w:tc>
        <w:tc>
          <w:tcPr>
            <w:tcW w:w="4029" w:type="dxa"/>
            <w:gridSpan w:val="13"/>
            <w:tcBorders>
              <w:left w:val="dashSmallGap" w:sz="4" w:space="0" w:color="auto"/>
              <w:right w:val="dashSmallGap" w:sz="4" w:space="0" w:color="auto"/>
            </w:tcBorders>
            <w:vAlign w:val="center"/>
          </w:tcPr>
          <w:p w14:paraId="089D57C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173DC1A4" w14:textId="77777777" w:rsidR="00B47215" w:rsidRPr="00DB3518" w:rsidRDefault="00B47215" w:rsidP="00177636">
            <w:pPr>
              <w:rPr>
                <w:rFonts w:ascii="Calibri" w:hAnsi="Calibri"/>
                <w:sz w:val="24"/>
              </w:rPr>
            </w:pPr>
          </w:p>
        </w:tc>
      </w:tr>
      <w:tr w:rsidR="00B47215" w:rsidRPr="00DB3518" w14:paraId="418D17A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A89CBCD"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735C6AC9"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B798FC4" w14:textId="77777777" w:rsidR="00B47215" w:rsidRPr="00DB3518" w:rsidRDefault="00B47215" w:rsidP="00177636">
            <w:pPr>
              <w:rPr>
                <w:rFonts w:ascii="Calibri" w:hAnsi="Calibri"/>
                <w:sz w:val="24"/>
              </w:rPr>
            </w:pPr>
          </w:p>
        </w:tc>
      </w:tr>
      <w:tr w:rsidR="00B47215" w:rsidRPr="00DB3518" w14:paraId="7548DC4F"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5CD196D8"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6F94BE3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85378AA" w14:textId="77777777" w:rsidR="00B47215" w:rsidRPr="00DB3518" w:rsidRDefault="00B47215" w:rsidP="00177636">
            <w:pPr>
              <w:rPr>
                <w:rFonts w:ascii="Calibri" w:hAnsi="Calibri"/>
                <w:sz w:val="24"/>
              </w:rPr>
            </w:pPr>
          </w:p>
        </w:tc>
      </w:tr>
      <w:tr w:rsidR="00B47215" w:rsidRPr="00DB3518" w14:paraId="63A86A1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738B8A4"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26101B76"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52FA33F7" w14:textId="77777777" w:rsidR="00B47215" w:rsidRPr="00DB3518" w:rsidRDefault="00B47215" w:rsidP="00177636">
            <w:pPr>
              <w:rPr>
                <w:rFonts w:ascii="Calibri" w:hAnsi="Calibri"/>
                <w:sz w:val="24"/>
              </w:rPr>
            </w:pPr>
          </w:p>
        </w:tc>
      </w:tr>
      <w:tr w:rsidR="00B47215" w:rsidRPr="00DB3518" w14:paraId="2A93E96B"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4EFBBD24"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47215" w:rsidRPr="00DB3518" w14:paraId="3303693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76E7176" w14:textId="77777777" w:rsidR="00B47215" w:rsidRDefault="00B47215" w:rsidP="00177636">
            <w:pPr>
              <w:rPr>
                <w:rFonts w:ascii="Calibri" w:hAnsi="Calibri"/>
                <w:sz w:val="24"/>
              </w:rPr>
            </w:pPr>
          </w:p>
        </w:tc>
      </w:tr>
      <w:tr w:rsidR="00B47215" w:rsidRPr="00DB3518" w14:paraId="5F69A148" w14:textId="77777777" w:rsidTr="00EB5EF6">
        <w:trPr>
          <w:cantSplit/>
          <w:trHeight w:val="259"/>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4E79F3F" w14:textId="77777777" w:rsidR="00B47215" w:rsidRPr="00A13888" w:rsidRDefault="00B47215" w:rsidP="00177636">
            <w:pPr>
              <w:rPr>
                <w:rFonts w:ascii="Calibri" w:hAnsi="Calibri"/>
                <w:b/>
                <w:sz w:val="24"/>
              </w:rPr>
            </w:pPr>
            <w:r>
              <w:rPr>
                <w:rFonts w:ascii="Calibri" w:hAnsi="Calibri"/>
                <w:b/>
                <w:sz w:val="24"/>
              </w:rPr>
              <w:t>Sun</w:t>
            </w:r>
            <w:r w:rsidRPr="00A13888">
              <w:rPr>
                <w:rFonts w:ascii="Calibri" w:hAnsi="Calibri"/>
                <w:b/>
                <w:sz w:val="24"/>
              </w:rPr>
              <w:t>day</w:t>
            </w:r>
            <w:r>
              <w:rPr>
                <w:rFonts w:ascii="Calibri" w:hAnsi="Calibri"/>
                <w:b/>
                <w:sz w:val="24"/>
              </w:rPr>
              <w:t xml:space="preserve"> </w:t>
            </w:r>
          </w:p>
        </w:tc>
        <w:tc>
          <w:tcPr>
            <w:tcW w:w="4029" w:type="dxa"/>
            <w:gridSpan w:val="13"/>
            <w:tcBorders>
              <w:top w:val="dashSmallGap" w:sz="4" w:space="0" w:color="auto"/>
              <w:left w:val="dashSmallGap" w:sz="4" w:space="0" w:color="auto"/>
              <w:right w:val="dashSmallGap" w:sz="4" w:space="0" w:color="auto"/>
            </w:tcBorders>
            <w:vAlign w:val="center"/>
          </w:tcPr>
          <w:p w14:paraId="64D505EE" w14:textId="77777777" w:rsidR="00B47215" w:rsidRPr="00A13888" w:rsidRDefault="00B47215" w:rsidP="00177636">
            <w:pPr>
              <w:jc w:val="center"/>
              <w:rPr>
                <w:rFonts w:ascii="Calibri" w:hAnsi="Calibri"/>
                <w:b/>
                <w:sz w:val="24"/>
              </w:rPr>
            </w:pPr>
            <w:r>
              <w:rPr>
                <w:rFonts w:ascii="Calibri" w:hAnsi="Calibri"/>
                <w:b/>
                <w:sz w:val="24"/>
              </w:rPr>
              <w:t>TL</w:t>
            </w:r>
          </w:p>
        </w:tc>
        <w:tc>
          <w:tcPr>
            <w:tcW w:w="3975" w:type="dxa"/>
            <w:gridSpan w:val="8"/>
            <w:tcBorders>
              <w:top w:val="dashSmallGap" w:sz="4" w:space="0" w:color="auto"/>
              <w:left w:val="dashSmallGap" w:sz="4" w:space="0" w:color="auto"/>
              <w:right w:val="dashSmallGap" w:sz="4" w:space="0" w:color="auto"/>
            </w:tcBorders>
            <w:vAlign w:val="center"/>
          </w:tcPr>
          <w:p w14:paraId="5B5177B1" w14:textId="77777777" w:rsidR="00B47215" w:rsidRPr="00A13888" w:rsidRDefault="00B47215" w:rsidP="00177636">
            <w:pPr>
              <w:jc w:val="center"/>
              <w:rPr>
                <w:rFonts w:ascii="Calibri" w:hAnsi="Calibri"/>
                <w:b/>
                <w:sz w:val="24"/>
              </w:rPr>
            </w:pPr>
            <w:r>
              <w:rPr>
                <w:rFonts w:ascii="Calibri" w:hAnsi="Calibri"/>
                <w:b/>
                <w:sz w:val="24"/>
              </w:rPr>
              <w:t>Child</w:t>
            </w:r>
          </w:p>
        </w:tc>
      </w:tr>
      <w:tr w:rsidR="00B47215" w:rsidRPr="00DB3518" w14:paraId="78FF4F4A" w14:textId="77777777" w:rsidTr="00EB5EF6">
        <w:trPr>
          <w:cantSplit/>
          <w:trHeight w:val="24"/>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25D3B24" w14:textId="77777777" w:rsidR="00B47215" w:rsidRPr="00DB3518" w:rsidRDefault="00B47215" w:rsidP="00177636">
            <w:pPr>
              <w:rPr>
                <w:rFonts w:ascii="Calibri" w:hAnsi="Calibri"/>
                <w:sz w:val="24"/>
              </w:rPr>
            </w:pPr>
            <w:r>
              <w:rPr>
                <w:rFonts w:ascii="Calibri" w:hAnsi="Calibri"/>
                <w:sz w:val="24"/>
              </w:rPr>
              <w:t>06.00</w:t>
            </w:r>
          </w:p>
        </w:tc>
        <w:tc>
          <w:tcPr>
            <w:tcW w:w="4029" w:type="dxa"/>
            <w:gridSpan w:val="13"/>
            <w:tcBorders>
              <w:left w:val="dashSmallGap" w:sz="4" w:space="0" w:color="auto"/>
              <w:right w:val="dashSmallGap" w:sz="4" w:space="0" w:color="auto"/>
            </w:tcBorders>
            <w:vAlign w:val="center"/>
          </w:tcPr>
          <w:p w14:paraId="7DB2DB2C"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18F1401" w14:textId="77777777" w:rsidR="00B47215" w:rsidRPr="00DB3518" w:rsidRDefault="00B47215" w:rsidP="00177636">
            <w:pPr>
              <w:rPr>
                <w:rFonts w:ascii="Calibri" w:hAnsi="Calibri"/>
                <w:sz w:val="24"/>
              </w:rPr>
            </w:pPr>
          </w:p>
        </w:tc>
      </w:tr>
      <w:tr w:rsidR="00B47215" w:rsidRPr="00DB3518" w14:paraId="4F381F7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591BD6B" w14:textId="77777777" w:rsidR="00B47215" w:rsidRPr="00DB3518" w:rsidRDefault="00B47215" w:rsidP="00177636">
            <w:pPr>
              <w:rPr>
                <w:rFonts w:ascii="Calibri" w:hAnsi="Calibri"/>
                <w:sz w:val="24"/>
              </w:rPr>
            </w:pPr>
            <w:r>
              <w:rPr>
                <w:rFonts w:ascii="Calibri" w:hAnsi="Calibri"/>
                <w:sz w:val="24"/>
              </w:rPr>
              <w:t>07.00</w:t>
            </w:r>
          </w:p>
        </w:tc>
        <w:tc>
          <w:tcPr>
            <w:tcW w:w="4029" w:type="dxa"/>
            <w:gridSpan w:val="13"/>
            <w:tcBorders>
              <w:left w:val="dashSmallGap" w:sz="4" w:space="0" w:color="auto"/>
              <w:right w:val="dashSmallGap" w:sz="4" w:space="0" w:color="auto"/>
            </w:tcBorders>
            <w:vAlign w:val="center"/>
          </w:tcPr>
          <w:p w14:paraId="731CB5A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F724E71" w14:textId="77777777" w:rsidR="00B47215" w:rsidRPr="00DB3518" w:rsidRDefault="00B47215" w:rsidP="00177636">
            <w:pPr>
              <w:rPr>
                <w:rFonts w:ascii="Calibri" w:hAnsi="Calibri"/>
                <w:sz w:val="24"/>
              </w:rPr>
            </w:pPr>
          </w:p>
        </w:tc>
      </w:tr>
      <w:tr w:rsidR="00B47215" w:rsidRPr="00DB3518" w14:paraId="4519FDC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71CE177" w14:textId="77777777" w:rsidR="00B47215" w:rsidRPr="00DB3518" w:rsidRDefault="00B47215" w:rsidP="00177636">
            <w:pPr>
              <w:rPr>
                <w:rFonts w:ascii="Calibri" w:hAnsi="Calibri"/>
                <w:sz w:val="24"/>
              </w:rPr>
            </w:pPr>
            <w:r>
              <w:rPr>
                <w:rFonts w:ascii="Calibri" w:hAnsi="Calibri"/>
                <w:sz w:val="24"/>
              </w:rPr>
              <w:t>08.00</w:t>
            </w:r>
          </w:p>
        </w:tc>
        <w:tc>
          <w:tcPr>
            <w:tcW w:w="4029" w:type="dxa"/>
            <w:gridSpan w:val="13"/>
            <w:tcBorders>
              <w:left w:val="dashSmallGap" w:sz="4" w:space="0" w:color="auto"/>
              <w:right w:val="dashSmallGap" w:sz="4" w:space="0" w:color="auto"/>
            </w:tcBorders>
            <w:vAlign w:val="center"/>
          </w:tcPr>
          <w:p w14:paraId="6A027103"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7AB677AC" w14:textId="77777777" w:rsidR="00B47215" w:rsidRPr="00DB3518" w:rsidRDefault="00B47215" w:rsidP="00177636">
            <w:pPr>
              <w:rPr>
                <w:rFonts w:ascii="Calibri" w:hAnsi="Calibri"/>
                <w:sz w:val="24"/>
              </w:rPr>
            </w:pPr>
          </w:p>
        </w:tc>
      </w:tr>
      <w:tr w:rsidR="00B47215" w:rsidRPr="00DB3518" w14:paraId="39DE106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12A156A" w14:textId="77777777" w:rsidR="00B47215" w:rsidRPr="00DB3518" w:rsidRDefault="00B47215" w:rsidP="00177636">
            <w:pPr>
              <w:rPr>
                <w:rFonts w:ascii="Calibri" w:hAnsi="Calibri"/>
                <w:sz w:val="24"/>
              </w:rPr>
            </w:pPr>
            <w:r>
              <w:rPr>
                <w:rFonts w:ascii="Calibri" w:hAnsi="Calibri"/>
                <w:sz w:val="24"/>
              </w:rPr>
              <w:t>09.00</w:t>
            </w:r>
          </w:p>
        </w:tc>
        <w:tc>
          <w:tcPr>
            <w:tcW w:w="4029" w:type="dxa"/>
            <w:gridSpan w:val="13"/>
            <w:tcBorders>
              <w:left w:val="dashSmallGap" w:sz="4" w:space="0" w:color="auto"/>
              <w:right w:val="dashSmallGap" w:sz="4" w:space="0" w:color="auto"/>
            </w:tcBorders>
            <w:vAlign w:val="center"/>
          </w:tcPr>
          <w:p w14:paraId="16842D9F"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7D6E362" w14:textId="77777777" w:rsidR="00B47215" w:rsidRPr="00DB3518" w:rsidRDefault="00B47215" w:rsidP="00177636">
            <w:pPr>
              <w:rPr>
                <w:rFonts w:ascii="Calibri" w:hAnsi="Calibri"/>
                <w:sz w:val="24"/>
              </w:rPr>
            </w:pPr>
          </w:p>
        </w:tc>
      </w:tr>
      <w:tr w:rsidR="00B47215" w:rsidRPr="00DB3518" w14:paraId="133353A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728052E" w14:textId="77777777" w:rsidR="00B47215" w:rsidRPr="00DB3518" w:rsidRDefault="00B47215" w:rsidP="00177636">
            <w:pPr>
              <w:rPr>
                <w:rFonts w:ascii="Calibri" w:hAnsi="Calibri"/>
                <w:sz w:val="24"/>
              </w:rPr>
            </w:pPr>
            <w:r>
              <w:rPr>
                <w:rFonts w:ascii="Calibri" w:hAnsi="Calibri"/>
                <w:sz w:val="24"/>
              </w:rPr>
              <w:t>10.00</w:t>
            </w:r>
          </w:p>
        </w:tc>
        <w:tc>
          <w:tcPr>
            <w:tcW w:w="4029" w:type="dxa"/>
            <w:gridSpan w:val="13"/>
            <w:tcBorders>
              <w:left w:val="dashSmallGap" w:sz="4" w:space="0" w:color="auto"/>
              <w:right w:val="dashSmallGap" w:sz="4" w:space="0" w:color="auto"/>
            </w:tcBorders>
            <w:vAlign w:val="center"/>
          </w:tcPr>
          <w:p w14:paraId="755B6D4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4F7D40FF" w14:textId="77777777" w:rsidR="00B47215" w:rsidRPr="00DB3518" w:rsidRDefault="00B47215" w:rsidP="00177636">
            <w:pPr>
              <w:rPr>
                <w:rFonts w:ascii="Calibri" w:hAnsi="Calibri"/>
                <w:sz w:val="24"/>
              </w:rPr>
            </w:pPr>
          </w:p>
        </w:tc>
      </w:tr>
      <w:tr w:rsidR="00B47215" w:rsidRPr="00DB3518" w14:paraId="453D6DCC"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31BE490" w14:textId="77777777" w:rsidR="00B47215" w:rsidRPr="00DB3518" w:rsidRDefault="00B47215" w:rsidP="00177636">
            <w:pPr>
              <w:rPr>
                <w:rFonts w:ascii="Calibri" w:hAnsi="Calibri"/>
                <w:sz w:val="24"/>
              </w:rPr>
            </w:pPr>
            <w:r>
              <w:rPr>
                <w:rFonts w:ascii="Calibri" w:hAnsi="Calibri"/>
                <w:sz w:val="24"/>
              </w:rPr>
              <w:t>11.00</w:t>
            </w:r>
          </w:p>
        </w:tc>
        <w:tc>
          <w:tcPr>
            <w:tcW w:w="4029" w:type="dxa"/>
            <w:gridSpan w:val="13"/>
            <w:tcBorders>
              <w:left w:val="dashSmallGap" w:sz="4" w:space="0" w:color="auto"/>
              <w:right w:val="dashSmallGap" w:sz="4" w:space="0" w:color="auto"/>
            </w:tcBorders>
            <w:vAlign w:val="center"/>
          </w:tcPr>
          <w:p w14:paraId="501C2E1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420467F" w14:textId="77777777" w:rsidR="00B47215" w:rsidRPr="00DB3518" w:rsidRDefault="00B47215" w:rsidP="00177636">
            <w:pPr>
              <w:rPr>
                <w:rFonts w:ascii="Calibri" w:hAnsi="Calibri"/>
                <w:sz w:val="24"/>
              </w:rPr>
            </w:pPr>
          </w:p>
        </w:tc>
      </w:tr>
      <w:tr w:rsidR="00B47215" w:rsidRPr="00DB3518" w14:paraId="0CDF04D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0AA0805" w14:textId="77777777" w:rsidR="00B47215" w:rsidRPr="00DB3518" w:rsidRDefault="00B47215" w:rsidP="00177636">
            <w:pPr>
              <w:rPr>
                <w:rFonts w:ascii="Calibri" w:hAnsi="Calibri"/>
                <w:sz w:val="24"/>
              </w:rPr>
            </w:pPr>
            <w:r>
              <w:rPr>
                <w:rFonts w:ascii="Calibri" w:hAnsi="Calibri"/>
                <w:sz w:val="24"/>
              </w:rPr>
              <w:t>12.00</w:t>
            </w:r>
          </w:p>
        </w:tc>
        <w:tc>
          <w:tcPr>
            <w:tcW w:w="4029" w:type="dxa"/>
            <w:gridSpan w:val="13"/>
            <w:tcBorders>
              <w:left w:val="dashSmallGap" w:sz="4" w:space="0" w:color="auto"/>
              <w:right w:val="dashSmallGap" w:sz="4" w:space="0" w:color="auto"/>
            </w:tcBorders>
            <w:vAlign w:val="center"/>
          </w:tcPr>
          <w:p w14:paraId="76028AA5"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A8DCC2F" w14:textId="77777777" w:rsidR="00B47215" w:rsidRPr="00DB3518" w:rsidRDefault="00B47215" w:rsidP="00177636">
            <w:pPr>
              <w:rPr>
                <w:rFonts w:ascii="Calibri" w:hAnsi="Calibri"/>
                <w:sz w:val="24"/>
              </w:rPr>
            </w:pPr>
          </w:p>
        </w:tc>
      </w:tr>
      <w:tr w:rsidR="00B47215" w:rsidRPr="00DB3518" w14:paraId="36ADF2E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2C85BF4" w14:textId="77777777" w:rsidR="00B47215" w:rsidRPr="00DB3518" w:rsidRDefault="00B47215" w:rsidP="00177636">
            <w:pPr>
              <w:rPr>
                <w:rFonts w:ascii="Calibri" w:hAnsi="Calibri"/>
                <w:sz w:val="24"/>
              </w:rPr>
            </w:pPr>
            <w:r>
              <w:rPr>
                <w:rFonts w:ascii="Calibri" w:hAnsi="Calibri"/>
                <w:sz w:val="24"/>
              </w:rPr>
              <w:t>13.00</w:t>
            </w:r>
          </w:p>
        </w:tc>
        <w:tc>
          <w:tcPr>
            <w:tcW w:w="4029" w:type="dxa"/>
            <w:gridSpan w:val="13"/>
            <w:tcBorders>
              <w:left w:val="dashSmallGap" w:sz="4" w:space="0" w:color="auto"/>
              <w:right w:val="dashSmallGap" w:sz="4" w:space="0" w:color="auto"/>
            </w:tcBorders>
            <w:vAlign w:val="center"/>
          </w:tcPr>
          <w:p w14:paraId="3B7C88E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39D5AB7" w14:textId="77777777" w:rsidR="00B47215" w:rsidRPr="00DB3518" w:rsidRDefault="00B47215" w:rsidP="00177636">
            <w:pPr>
              <w:rPr>
                <w:rFonts w:ascii="Calibri" w:hAnsi="Calibri"/>
                <w:sz w:val="24"/>
              </w:rPr>
            </w:pPr>
          </w:p>
        </w:tc>
      </w:tr>
      <w:tr w:rsidR="00B47215" w:rsidRPr="00DB3518" w14:paraId="49487513"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A4D3CC6" w14:textId="77777777" w:rsidR="00B47215" w:rsidRPr="00DB3518" w:rsidRDefault="00B47215" w:rsidP="00177636">
            <w:pPr>
              <w:rPr>
                <w:rFonts w:ascii="Calibri" w:hAnsi="Calibri"/>
                <w:sz w:val="24"/>
              </w:rPr>
            </w:pPr>
            <w:r>
              <w:rPr>
                <w:rFonts w:ascii="Calibri" w:hAnsi="Calibri"/>
                <w:sz w:val="24"/>
              </w:rPr>
              <w:t>14.00</w:t>
            </w:r>
          </w:p>
        </w:tc>
        <w:tc>
          <w:tcPr>
            <w:tcW w:w="4029" w:type="dxa"/>
            <w:gridSpan w:val="13"/>
            <w:tcBorders>
              <w:left w:val="dashSmallGap" w:sz="4" w:space="0" w:color="auto"/>
              <w:right w:val="dashSmallGap" w:sz="4" w:space="0" w:color="auto"/>
            </w:tcBorders>
            <w:vAlign w:val="center"/>
          </w:tcPr>
          <w:p w14:paraId="10214722"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67B2969A" w14:textId="77777777" w:rsidR="00B47215" w:rsidRPr="00DB3518" w:rsidRDefault="00B47215" w:rsidP="00177636">
            <w:pPr>
              <w:rPr>
                <w:rFonts w:ascii="Calibri" w:hAnsi="Calibri"/>
                <w:sz w:val="24"/>
              </w:rPr>
            </w:pPr>
          </w:p>
        </w:tc>
      </w:tr>
      <w:tr w:rsidR="00B47215" w:rsidRPr="00DB3518" w14:paraId="035D5E6D"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7BC03FA7" w14:textId="77777777" w:rsidR="00B47215" w:rsidRPr="00DB3518" w:rsidRDefault="00B47215" w:rsidP="00177636">
            <w:pPr>
              <w:rPr>
                <w:rFonts w:ascii="Calibri" w:hAnsi="Calibri"/>
                <w:sz w:val="24"/>
              </w:rPr>
            </w:pPr>
            <w:r>
              <w:rPr>
                <w:rFonts w:ascii="Calibri" w:hAnsi="Calibri"/>
                <w:sz w:val="24"/>
              </w:rPr>
              <w:t>15.00</w:t>
            </w:r>
          </w:p>
        </w:tc>
        <w:tc>
          <w:tcPr>
            <w:tcW w:w="4029" w:type="dxa"/>
            <w:gridSpan w:val="13"/>
            <w:tcBorders>
              <w:left w:val="dashSmallGap" w:sz="4" w:space="0" w:color="auto"/>
              <w:right w:val="dashSmallGap" w:sz="4" w:space="0" w:color="auto"/>
            </w:tcBorders>
            <w:vAlign w:val="center"/>
          </w:tcPr>
          <w:p w14:paraId="1956DD23"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46E37BF" w14:textId="77777777" w:rsidR="00B47215" w:rsidRPr="00DB3518" w:rsidRDefault="00B47215" w:rsidP="00177636">
            <w:pPr>
              <w:rPr>
                <w:rFonts w:ascii="Calibri" w:hAnsi="Calibri"/>
                <w:sz w:val="24"/>
              </w:rPr>
            </w:pPr>
          </w:p>
        </w:tc>
      </w:tr>
      <w:tr w:rsidR="00B47215" w:rsidRPr="00DB3518" w14:paraId="04CEB7C0"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FFC2C61" w14:textId="77777777" w:rsidR="00B47215" w:rsidRPr="00DB3518" w:rsidRDefault="00B47215" w:rsidP="00177636">
            <w:pPr>
              <w:rPr>
                <w:rFonts w:ascii="Calibri" w:hAnsi="Calibri"/>
                <w:sz w:val="24"/>
              </w:rPr>
            </w:pPr>
            <w:r>
              <w:rPr>
                <w:rFonts w:ascii="Calibri" w:hAnsi="Calibri"/>
                <w:sz w:val="24"/>
              </w:rPr>
              <w:t>16.00</w:t>
            </w:r>
          </w:p>
        </w:tc>
        <w:tc>
          <w:tcPr>
            <w:tcW w:w="4029" w:type="dxa"/>
            <w:gridSpan w:val="13"/>
            <w:tcBorders>
              <w:left w:val="dashSmallGap" w:sz="4" w:space="0" w:color="auto"/>
              <w:right w:val="dashSmallGap" w:sz="4" w:space="0" w:color="auto"/>
            </w:tcBorders>
            <w:vAlign w:val="center"/>
          </w:tcPr>
          <w:p w14:paraId="783F423A"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DDCA5BB" w14:textId="77777777" w:rsidR="00B47215" w:rsidRPr="00DB3518" w:rsidRDefault="00B47215" w:rsidP="00177636">
            <w:pPr>
              <w:rPr>
                <w:rFonts w:ascii="Calibri" w:hAnsi="Calibri"/>
                <w:sz w:val="24"/>
              </w:rPr>
            </w:pPr>
          </w:p>
        </w:tc>
      </w:tr>
      <w:tr w:rsidR="00B47215" w:rsidRPr="00DB3518" w14:paraId="29136D1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096BF8CD" w14:textId="77777777" w:rsidR="00B47215" w:rsidRPr="00DB3518" w:rsidRDefault="00B47215" w:rsidP="00177636">
            <w:pPr>
              <w:rPr>
                <w:rFonts w:ascii="Calibri" w:hAnsi="Calibri"/>
                <w:sz w:val="24"/>
              </w:rPr>
            </w:pPr>
            <w:r>
              <w:rPr>
                <w:rFonts w:ascii="Calibri" w:hAnsi="Calibri"/>
                <w:sz w:val="24"/>
              </w:rPr>
              <w:t>17.00</w:t>
            </w:r>
          </w:p>
        </w:tc>
        <w:tc>
          <w:tcPr>
            <w:tcW w:w="4029" w:type="dxa"/>
            <w:gridSpan w:val="13"/>
            <w:tcBorders>
              <w:left w:val="dashSmallGap" w:sz="4" w:space="0" w:color="auto"/>
              <w:right w:val="dashSmallGap" w:sz="4" w:space="0" w:color="auto"/>
            </w:tcBorders>
            <w:vAlign w:val="center"/>
          </w:tcPr>
          <w:p w14:paraId="0E347ED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EF35BBF" w14:textId="77777777" w:rsidR="00B47215" w:rsidRPr="00DB3518" w:rsidRDefault="00B47215" w:rsidP="00177636">
            <w:pPr>
              <w:rPr>
                <w:rFonts w:ascii="Calibri" w:hAnsi="Calibri"/>
                <w:sz w:val="24"/>
              </w:rPr>
            </w:pPr>
          </w:p>
        </w:tc>
      </w:tr>
      <w:tr w:rsidR="00B47215" w:rsidRPr="00DB3518" w14:paraId="39E55079"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694D598E" w14:textId="77777777" w:rsidR="00B47215" w:rsidRPr="00DB3518" w:rsidRDefault="00B47215" w:rsidP="00177636">
            <w:pPr>
              <w:rPr>
                <w:rFonts w:ascii="Calibri" w:hAnsi="Calibri"/>
                <w:sz w:val="24"/>
              </w:rPr>
            </w:pPr>
            <w:r>
              <w:rPr>
                <w:rFonts w:ascii="Calibri" w:hAnsi="Calibri"/>
                <w:sz w:val="24"/>
              </w:rPr>
              <w:t>18.00</w:t>
            </w:r>
          </w:p>
        </w:tc>
        <w:tc>
          <w:tcPr>
            <w:tcW w:w="4029" w:type="dxa"/>
            <w:gridSpan w:val="13"/>
            <w:tcBorders>
              <w:left w:val="dashSmallGap" w:sz="4" w:space="0" w:color="auto"/>
              <w:right w:val="dashSmallGap" w:sz="4" w:space="0" w:color="auto"/>
            </w:tcBorders>
            <w:vAlign w:val="center"/>
          </w:tcPr>
          <w:p w14:paraId="577197FE"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BE0CB55" w14:textId="77777777" w:rsidR="00B47215" w:rsidRPr="00DB3518" w:rsidRDefault="00B47215" w:rsidP="00177636">
            <w:pPr>
              <w:rPr>
                <w:rFonts w:ascii="Calibri" w:hAnsi="Calibri"/>
                <w:sz w:val="24"/>
              </w:rPr>
            </w:pPr>
          </w:p>
        </w:tc>
      </w:tr>
      <w:tr w:rsidR="00B47215" w:rsidRPr="00DB3518" w14:paraId="2D116E17"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2D4D0E92" w14:textId="77777777" w:rsidR="00B47215" w:rsidRDefault="00B47215" w:rsidP="00177636">
            <w:pPr>
              <w:rPr>
                <w:rFonts w:ascii="Calibri" w:hAnsi="Calibri"/>
                <w:sz w:val="24"/>
              </w:rPr>
            </w:pPr>
            <w:r>
              <w:rPr>
                <w:rFonts w:ascii="Calibri" w:hAnsi="Calibri"/>
                <w:sz w:val="24"/>
              </w:rPr>
              <w:t>19.00</w:t>
            </w:r>
          </w:p>
        </w:tc>
        <w:tc>
          <w:tcPr>
            <w:tcW w:w="4029" w:type="dxa"/>
            <w:gridSpan w:val="13"/>
            <w:tcBorders>
              <w:left w:val="dashSmallGap" w:sz="4" w:space="0" w:color="auto"/>
              <w:right w:val="dashSmallGap" w:sz="4" w:space="0" w:color="auto"/>
            </w:tcBorders>
            <w:vAlign w:val="center"/>
          </w:tcPr>
          <w:p w14:paraId="0034BE00"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0269BA01" w14:textId="77777777" w:rsidR="00B47215" w:rsidRPr="00DB3518" w:rsidRDefault="00B47215" w:rsidP="00177636">
            <w:pPr>
              <w:rPr>
                <w:rFonts w:ascii="Calibri" w:hAnsi="Calibri"/>
                <w:sz w:val="24"/>
              </w:rPr>
            </w:pPr>
          </w:p>
        </w:tc>
      </w:tr>
      <w:tr w:rsidR="00B47215" w:rsidRPr="00DB3518" w14:paraId="3B548501"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10B93346" w14:textId="77777777" w:rsidR="00B47215" w:rsidRDefault="00B47215" w:rsidP="00177636">
            <w:pPr>
              <w:rPr>
                <w:rFonts w:ascii="Calibri" w:hAnsi="Calibri"/>
                <w:sz w:val="24"/>
              </w:rPr>
            </w:pPr>
            <w:r>
              <w:rPr>
                <w:rFonts w:ascii="Calibri" w:hAnsi="Calibri"/>
                <w:sz w:val="24"/>
              </w:rPr>
              <w:t>20.00</w:t>
            </w:r>
          </w:p>
        </w:tc>
        <w:tc>
          <w:tcPr>
            <w:tcW w:w="4029" w:type="dxa"/>
            <w:gridSpan w:val="13"/>
            <w:tcBorders>
              <w:left w:val="dashSmallGap" w:sz="4" w:space="0" w:color="auto"/>
              <w:right w:val="dashSmallGap" w:sz="4" w:space="0" w:color="auto"/>
            </w:tcBorders>
            <w:vAlign w:val="center"/>
          </w:tcPr>
          <w:p w14:paraId="2BF0D099"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507F3657" w14:textId="77777777" w:rsidR="00B47215" w:rsidRPr="00DB3518" w:rsidRDefault="00B47215" w:rsidP="00177636">
            <w:pPr>
              <w:rPr>
                <w:rFonts w:ascii="Calibri" w:hAnsi="Calibri"/>
                <w:sz w:val="24"/>
              </w:rPr>
            </w:pPr>
          </w:p>
        </w:tc>
      </w:tr>
      <w:tr w:rsidR="00B47215" w:rsidRPr="00DB3518" w14:paraId="2424F8E6"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47F4DFB" w14:textId="77777777" w:rsidR="00B47215" w:rsidRDefault="00B47215" w:rsidP="00177636">
            <w:pPr>
              <w:rPr>
                <w:rFonts w:ascii="Calibri" w:hAnsi="Calibri"/>
                <w:sz w:val="24"/>
              </w:rPr>
            </w:pPr>
            <w:r>
              <w:rPr>
                <w:rFonts w:ascii="Calibri" w:hAnsi="Calibri"/>
                <w:sz w:val="24"/>
              </w:rPr>
              <w:t>21.00</w:t>
            </w:r>
          </w:p>
        </w:tc>
        <w:tc>
          <w:tcPr>
            <w:tcW w:w="4029" w:type="dxa"/>
            <w:gridSpan w:val="13"/>
            <w:tcBorders>
              <w:left w:val="dashSmallGap" w:sz="4" w:space="0" w:color="auto"/>
              <w:right w:val="dashSmallGap" w:sz="4" w:space="0" w:color="auto"/>
            </w:tcBorders>
            <w:vAlign w:val="center"/>
          </w:tcPr>
          <w:p w14:paraId="12DF6F20"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20B6E968" w14:textId="77777777" w:rsidR="00B47215" w:rsidRPr="00DB3518" w:rsidRDefault="00B47215" w:rsidP="00177636">
            <w:pPr>
              <w:rPr>
                <w:rFonts w:ascii="Calibri" w:hAnsi="Calibri"/>
                <w:sz w:val="24"/>
              </w:rPr>
            </w:pPr>
          </w:p>
        </w:tc>
      </w:tr>
      <w:tr w:rsidR="00B47215" w:rsidRPr="00DB3518" w14:paraId="44CED6F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396D5949" w14:textId="77777777" w:rsidR="00B47215" w:rsidRDefault="00B47215" w:rsidP="00177636">
            <w:pPr>
              <w:rPr>
                <w:rFonts w:ascii="Calibri" w:hAnsi="Calibri"/>
                <w:sz w:val="24"/>
              </w:rPr>
            </w:pPr>
            <w:r>
              <w:rPr>
                <w:rFonts w:ascii="Calibri" w:hAnsi="Calibri"/>
                <w:sz w:val="24"/>
              </w:rPr>
              <w:t>22.00</w:t>
            </w:r>
          </w:p>
        </w:tc>
        <w:tc>
          <w:tcPr>
            <w:tcW w:w="4029" w:type="dxa"/>
            <w:gridSpan w:val="13"/>
            <w:tcBorders>
              <w:left w:val="dashSmallGap" w:sz="4" w:space="0" w:color="auto"/>
              <w:right w:val="dashSmallGap" w:sz="4" w:space="0" w:color="auto"/>
            </w:tcBorders>
            <w:vAlign w:val="center"/>
          </w:tcPr>
          <w:p w14:paraId="3307152B" w14:textId="77777777" w:rsidR="00B47215" w:rsidRPr="00DB3518" w:rsidRDefault="00B47215" w:rsidP="00177636">
            <w:pPr>
              <w:rPr>
                <w:rFonts w:ascii="Calibri" w:hAnsi="Calibri"/>
                <w:sz w:val="24"/>
              </w:rPr>
            </w:pPr>
          </w:p>
        </w:tc>
        <w:tc>
          <w:tcPr>
            <w:tcW w:w="3975" w:type="dxa"/>
            <w:gridSpan w:val="8"/>
            <w:tcBorders>
              <w:left w:val="dashSmallGap" w:sz="4" w:space="0" w:color="auto"/>
              <w:right w:val="dashSmallGap" w:sz="4" w:space="0" w:color="auto"/>
            </w:tcBorders>
            <w:vAlign w:val="center"/>
          </w:tcPr>
          <w:p w14:paraId="31C3EFAF" w14:textId="77777777" w:rsidR="00B47215" w:rsidRPr="00DB3518" w:rsidRDefault="00B47215" w:rsidP="00177636">
            <w:pPr>
              <w:rPr>
                <w:rFonts w:ascii="Calibri" w:hAnsi="Calibri"/>
                <w:sz w:val="24"/>
              </w:rPr>
            </w:pPr>
          </w:p>
        </w:tc>
      </w:tr>
      <w:tr w:rsidR="00B47215" w:rsidRPr="00DB3518" w14:paraId="28C5C33A" w14:textId="77777777" w:rsidTr="00EB5EF6">
        <w:trPr>
          <w:cantSplit/>
          <w:trHeight w:val="23"/>
          <w:jc w:val="center"/>
        </w:trPr>
        <w:tc>
          <w:tcPr>
            <w:tcW w:w="1346" w:type="dxa"/>
            <w:tcBorders>
              <w:top w:val="dashSmallGap" w:sz="4" w:space="0" w:color="auto"/>
              <w:left w:val="dashSmallGap" w:sz="4" w:space="0" w:color="auto"/>
              <w:bottom w:val="dashSmallGap" w:sz="4" w:space="0" w:color="auto"/>
              <w:right w:val="dashSmallGap" w:sz="4" w:space="0" w:color="auto"/>
            </w:tcBorders>
            <w:vAlign w:val="center"/>
          </w:tcPr>
          <w:p w14:paraId="4E1A1CD2" w14:textId="77777777" w:rsidR="00B47215" w:rsidRDefault="00B47215" w:rsidP="00177636">
            <w:pPr>
              <w:rPr>
                <w:rFonts w:ascii="Calibri" w:hAnsi="Calibri"/>
                <w:sz w:val="24"/>
              </w:rPr>
            </w:pPr>
            <w:r>
              <w:rPr>
                <w:rFonts w:ascii="Calibri" w:hAnsi="Calibri"/>
                <w:sz w:val="24"/>
              </w:rPr>
              <w:t>23.00</w:t>
            </w:r>
          </w:p>
        </w:tc>
        <w:tc>
          <w:tcPr>
            <w:tcW w:w="4029" w:type="dxa"/>
            <w:gridSpan w:val="13"/>
            <w:tcBorders>
              <w:left w:val="dashSmallGap" w:sz="4" w:space="0" w:color="auto"/>
              <w:bottom w:val="dashSmallGap" w:sz="4" w:space="0" w:color="auto"/>
              <w:right w:val="dashSmallGap" w:sz="4" w:space="0" w:color="auto"/>
            </w:tcBorders>
            <w:vAlign w:val="center"/>
          </w:tcPr>
          <w:p w14:paraId="5AD0829F" w14:textId="77777777" w:rsidR="00B47215" w:rsidRPr="00DB3518" w:rsidRDefault="00B47215" w:rsidP="00177636">
            <w:pPr>
              <w:rPr>
                <w:rFonts w:ascii="Calibri" w:hAnsi="Calibri"/>
                <w:sz w:val="24"/>
              </w:rPr>
            </w:pPr>
          </w:p>
        </w:tc>
        <w:tc>
          <w:tcPr>
            <w:tcW w:w="3975" w:type="dxa"/>
            <w:gridSpan w:val="8"/>
            <w:tcBorders>
              <w:left w:val="dashSmallGap" w:sz="4" w:space="0" w:color="auto"/>
              <w:bottom w:val="dashSmallGap" w:sz="4" w:space="0" w:color="auto"/>
              <w:right w:val="dashSmallGap" w:sz="4" w:space="0" w:color="auto"/>
            </w:tcBorders>
            <w:vAlign w:val="center"/>
          </w:tcPr>
          <w:p w14:paraId="0C3001E7" w14:textId="77777777" w:rsidR="00B47215" w:rsidRPr="00DB3518" w:rsidRDefault="00B47215" w:rsidP="00177636">
            <w:pPr>
              <w:rPr>
                <w:rFonts w:ascii="Calibri" w:hAnsi="Calibri"/>
                <w:sz w:val="24"/>
              </w:rPr>
            </w:pPr>
          </w:p>
        </w:tc>
      </w:tr>
      <w:tr w:rsidR="00B47215" w:rsidRPr="00DB3518" w14:paraId="219D08C8" w14:textId="77777777" w:rsidTr="00EB5EF6">
        <w:trPr>
          <w:cantSplit/>
          <w:trHeight w:val="259"/>
          <w:jc w:val="center"/>
        </w:trPr>
        <w:tc>
          <w:tcPr>
            <w:tcW w:w="9350" w:type="dxa"/>
            <w:gridSpan w:val="22"/>
            <w:tcBorders>
              <w:top w:val="dashSmallGap" w:sz="4" w:space="0" w:color="auto"/>
              <w:left w:val="dashSmallGap" w:sz="4" w:space="0" w:color="auto"/>
              <w:bottom w:val="dashSmallGap" w:sz="4" w:space="0" w:color="auto"/>
              <w:right w:val="dashSmallGap" w:sz="4" w:space="0" w:color="auto"/>
            </w:tcBorders>
            <w:vAlign w:val="center"/>
          </w:tcPr>
          <w:p w14:paraId="45DF4669" w14:textId="77777777" w:rsidR="00B47215" w:rsidRPr="00DB3518" w:rsidRDefault="00B47215" w:rsidP="00177636">
            <w:pPr>
              <w:rPr>
                <w:rFonts w:ascii="Calibri" w:hAnsi="Calibri"/>
                <w:sz w:val="24"/>
              </w:rPr>
            </w:pPr>
            <w:r>
              <w:rPr>
                <w:rFonts w:ascii="Calibri" w:hAnsi="Calibri"/>
                <w:sz w:val="24"/>
              </w:rPr>
              <w:t>Environments encountered during this day:</w:t>
            </w:r>
          </w:p>
        </w:tc>
      </w:tr>
      <w:tr w:rsidR="00B77C09" w:rsidRPr="00DB3518" w14:paraId="1CAC32B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066A3F2" w14:textId="77777777" w:rsidR="00B77C09" w:rsidRDefault="00B77C09" w:rsidP="00EB66CB">
            <w:pPr>
              <w:rPr>
                <w:rFonts w:ascii="Calibri" w:hAnsi="Calibri"/>
                <w:sz w:val="24"/>
              </w:rPr>
            </w:pPr>
          </w:p>
        </w:tc>
      </w:tr>
      <w:tr w:rsidR="00B77C09" w:rsidRPr="00DB3518" w14:paraId="03D4CB0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5233C81" w14:textId="77777777" w:rsidR="00B77C09" w:rsidRPr="00DB3518" w:rsidRDefault="00B77C09" w:rsidP="00EB66CB">
            <w:pPr>
              <w:rPr>
                <w:rFonts w:ascii="Calibri" w:hAnsi="Calibri"/>
                <w:sz w:val="24"/>
              </w:rPr>
            </w:pPr>
            <w:r>
              <w:rPr>
                <w:rFonts w:ascii="Calibri" w:hAnsi="Calibri"/>
                <w:sz w:val="24"/>
              </w:rPr>
              <w:t xml:space="preserve">Please detail any other regular </w:t>
            </w:r>
            <w:r w:rsidR="005300ED">
              <w:rPr>
                <w:rFonts w:ascii="Calibri" w:hAnsi="Calibri"/>
                <w:sz w:val="24"/>
              </w:rPr>
              <w:t xml:space="preserve">events/appointments/commitments </w:t>
            </w:r>
            <w:r>
              <w:rPr>
                <w:rFonts w:ascii="Calibri" w:hAnsi="Calibri"/>
                <w:sz w:val="24"/>
              </w:rPr>
              <w:t>you attend:</w:t>
            </w:r>
          </w:p>
        </w:tc>
      </w:tr>
      <w:tr w:rsidR="00B77C09" w:rsidRPr="00DB3518" w14:paraId="2E8135B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57E6F51" w14:textId="77777777" w:rsidR="00B77C09" w:rsidRPr="00DB3518" w:rsidRDefault="00B77C09" w:rsidP="00326F1B">
            <w:pPr>
              <w:rPr>
                <w:rFonts w:ascii="Calibri" w:hAnsi="Calibri"/>
                <w:sz w:val="24"/>
              </w:rPr>
            </w:pPr>
          </w:p>
        </w:tc>
      </w:tr>
      <w:tr w:rsidR="00B77C09" w:rsidRPr="00DB3518" w14:paraId="0AFC58F9" w14:textId="77777777" w:rsidTr="00EB5EF6">
        <w:trPr>
          <w:cantSplit/>
          <w:trHeight w:val="288"/>
          <w:jc w:val="center"/>
        </w:trPr>
        <w:tc>
          <w:tcPr>
            <w:tcW w:w="9350" w:type="dxa"/>
            <w:gridSpan w:val="22"/>
            <w:shd w:val="clear" w:color="auto" w:fill="D9D9D9" w:themeFill="background1" w:themeFillShade="D9"/>
            <w:vAlign w:val="center"/>
          </w:tcPr>
          <w:p w14:paraId="2DF78028" w14:textId="77777777" w:rsidR="00B77C09" w:rsidRPr="00DB3518" w:rsidRDefault="00B77C09" w:rsidP="00BB457A">
            <w:pPr>
              <w:pStyle w:val="Heading2"/>
              <w:rPr>
                <w:rFonts w:ascii="Calibri" w:hAnsi="Calibri"/>
                <w:sz w:val="24"/>
                <w:szCs w:val="24"/>
              </w:rPr>
            </w:pPr>
            <w:r>
              <w:rPr>
                <w:rFonts w:ascii="Calibri" w:hAnsi="Calibri"/>
                <w:sz w:val="24"/>
                <w:szCs w:val="24"/>
              </w:rPr>
              <w:t>Free Run</w:t>
            </w:r>
            <w:r w:rsidR="00B95374">
              <w:rPr>
                <w:rFonts w:ascii="Calibri" w:hAnsi="Calibri"/>
                <w:sz w:val="24"/>
                <w:szCs w:val="24"/>
              </w:rPr>
              <w:t>N</w:t>
            </w:r>
            <w:r>
              <w:rPr>
                <w:rFonts w:ascii="Calibri" w:hAnsi="Calibri"/>
                <w:sz w:val="24"/>
                <w:szCs w:val="24"/>
              </w:rPr>
              <w:t>ing</w:t>
            </w:r>
          </w:p>
        </w:tc>
      </w:tr>
      <w:tr w:rsidR="00615717" w:rsidRPr="00DB3518" w14:paraId="7F486196" w14:textId="77777777" w:rsidTr="00EB5EF6">
        <w:trPr>
          <w:cantSplit/>
          <w:trHeight w:val="259"/>
          <w:jc w:val="center"/>
        </w:trPr>
        <w:tc>
          <w:tcPr>
            <w:tcW w:w="9350" w:type="dxa"/>
            <w:gridSpan w:val="22"/>
            <w:vAlign w:val="center"/>
          </w:tcPr>
          <w:p w14:paraId="0DEE0527" w14:textId="77777777" w:rsidR="00615717" w:rsidRPr="00DB3518" w:rsidRDefault="00615717" w:rsidP="009D39A5">
            <w:pPr>
              <w:rPr>
                <w:rFonts w:ascii="Calibri" w:hAnsi="Calibri"/>
                <w:sz w:val="24"/>
              </w:rPr>
            </w:pPr>
            <w:r>
              <w:rPr>
                <w:rFonts w:ascii="Calibri" w:hAnsi="Calibri"/>
                <w:sz w:val="24"/>
              </w:rPr>
              <w:t xml:space="preserve">Please list the areas that you intend to </w:t>
            </w:r>
            <w:proofErr w:type="gramStart"/>
            <w:r>
              <w:rPr>
                <w:rFonts w:ascii="Calibri" w:hAnsi="Calibri"/>
                <w:sz w:val="24"/>
              </w:rPr>
              <w:t>free</w:t>
            </w:r>
            <w:proofErr w:type="gramEnd"/>
            <w:r>
              <w:rPr>
                <w:rFonts w:ascii="Calibri" w:hAnsi="Calibri"/>
                <w:sz w:val="24"/>
              </w:rPr>
              <w:t xml:space="preserve"> run your dog. The Guidance Notes provide information that can help you decide on a sufficiently secure free run area (</w:t>
            </w:r>
            <w:proofErr w:type="gramStart"/>
            <w:r>
              <w:rPr>
                <w:rFonts w:ascii="Calibri" w:hAnsi="Calibri"/>
                <w:sz w:val="24"/>
              </w:rPr>
              <w:t>provide</w:t>
            </w:r>
            <w:proofErr w:type="gramEnd"/>
            <w:r>
              <w:rPr>
                <w:rFonts w:ascii="Calibri" w:hAnsi="Calibri"/>
                <w:sz w:val="24"/>
              </w:rPr>
              <w:t xml:space="preserve"> pictures if possible):</w:t>
            </w:r>
          </w:p>
        </w:tc>
      </w:tr>
      <w:tr w:rsidR="00615717" w:rsidRPr="00DB3518" w14:paraId="784D6835" w14:textId="77777777" w:rsidTr="00EB5EF6">
        <w:trPr>
          <w:cantSplit/>
          <w:trHeight w:val="259"/>
          <w:jc w:val="center"/>
        </w:trPr>
        <w:tc>
          <w:tcPr>
            <w:tcW w:w="9350" w:type="dxa"/>
            <w:gridSpan w:val="22"/>
            <w:vAlign w:val="center"/>
          </w:tcPr>
          <w:p w14:paraId="16D4AF15" w14:textId="77777777" w:rsidR="00615717" w:rsidRPr="00DB3518" w:rsidRDefault="00615717" w:rsidP="009D39A5">
            <w:pPr>
              <w:rPr>
                <w:rFonts w:ascii="Calibri" w:hAnsi="Calibri"/>
                <w:sz w:val="24"/>
              </w:rPr>
            </w:pPr>
          </w:p>
        </w:tc>
      </w:tr>
      <w:tr w:rsidR="00615717" w:rsidRPr="00DB3518" w14:paraId="0E4A2D9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CA3A034" w14:textId="77777777" w:rsidR="00615717" w:rsidRDefault="00615717" w:rsidP="009D39A5">
            <w:pPr>
              <w:rPr>
                <w:rFonts w:ascii="Calibri" w:hAnsi="Calibri"/>
                <w:sz w:val="24"/>
              </w:rPr>
            </w:pPr>
            <w:r>
              <w:rPr>
                <w:rFonts w:ascii="Calibri" w:hAnsi="Calibri"/>
                <w:sz w:val="24"/>
              </w:rPr>
              <w:lastRenderedPageBreak/>
              <w:t>Are you prepared to ensure that the dog is exercised every day regardless of the weather</w:t>
            </w:r>
            <w:r w:rsidR="00B86731">
              <w:rPr>
                <w:rFonts w:ascii="Calibri" w:hAnsi="Calibri"/>
                <w:sz w:val="24"/>
              </w:rPr>
              <w:t>, schooling</w:t>
            </w:r>
            <w:r w:rsidR="00FE5416">
              <w:rPr>
                <w:rFonts w:ascii="Calibri" w:hAnsi="Calibri"/>
                <w:sz w:val="24"/>
              </w:rPr>
              <w:t xml:space="preserve"> and childcare commitments</w:t>
            </w:r>
            <w:r>
              <w:rPr>
                <w:rFonts w:ascii="Calibri" w:hAnsi="Calibri"/>
                <w:sz w:val="24"/>
              </w:rPr>
              <w:t>:</w:t>
            </w:r>
          </w:p>
          <w:p w14:paraId="3C45DAE9" w14:textId="77777777" w:rsidR="00615717" w:rsidRDefault="00615717" w:rsidP="009D39A5">
            <w:pPr>
              <w:rPr>
                <w:rFonts w:ascii="Calibri" w:hAnsi="Calibri"/>
                <w:sz w:val="24"/>
              </w:rPr>
            </w:pPr>
          </w:p>
          <w:p w14:paraId="5EEBE553" w14:textId="77777777" w:rsidR="00615717" w:rsidRDefault="00615717" w:rsidP="009D39A5">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98759329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58981259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AC98256" w14:textId="77777777" w:rsidR="00615717" w:rsidRDefault="00615717" w:rsidP="009D39A5">
            <w:pPr>
              <w:rPr>
                <w:rFonts w:ascii="Calibri" w:hAnsi="Calibri"/>
                <w:sz w:val="24"/>
              </w:rPr>
            </w:pPr>
          </w:p>
          <w:p w14:paraId="3F99E746" w14:textId="77777777" w:rsidR="00615717" w:rsidRPr="00DB3518" w:rsidRDefault="00615717" w:rsidP="009D39A5">
            <w:pPr>
              <w:rPr>
                <w:rFonts w:ascii="Calibri" w:hAnsi="Calibri"/>
                <w:sz w:val="24"/>
              </w:rPr>
            </w:pPr>
            <w:r>
              <w:rPr>
                <w:rFonts w:ascii="Calibri" w:hAnsi="Calibri"/>
                <w:sz w:val="24"/>
              </w:rPr>
              <w:t>Please detail how you will ensure the dog is exercised each day:</w:t>
            </w:r>
          </w:p>
        </w:tc>
      </w:tr>
      <w:tr w:rsidR="00615717" w:rsidRPr="00DB3518" w14:paraId="47A05C3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EC3C66E" w14:textId="77777777" w:rsidR="00615717" w:rsidRPr="00DB3518" w:rsidRDefault="00615717" w:rsidP="009D39A5">
            <w:pPr>
              <w:rPr>
                <w:rFonts w:ascii="Calibri" w:hAnsi="Calibri"/>
                <w:sz w:val="24"/>
              </w:rPr>
            </w:pPr>
          </w:p>
        </w:tc>
      </w:tr>
      <w:tr w:rsidR="00B77C09" w:rsidRPr="00DB3518" w14:paraId="6955FA2F"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DFEF6FB" w14:textId="77777777" w:rsidR="00B77C09" w:rsidRPr="00DB3518" w:rsidRDefault="00B77C09" w:rsidP="00326F1B">
            <w:pPr>
              <w:rPr>
                <w:rFonts w:ascii="Calibri" w:hAnsi="Calibri"/>
                <w:sz w:val="24"/>
              </w:rPr>
            </w:pPr>
          </w:p>
        </w:tc>
      </w:tr>
      <w:tr w:rsidR="00B77C09" w:rsidRPr="00DB3518" w14:paraId="1E68463A" w14:textId="77777777" w:rsidTr="00EB5EF6">
        <w:trPr>
          <w:cantSplit/>
          <w:trHeight w:val="288"/>
          <w:jc w:val="center"/>
        </w:trPr>
        <w:tc>
          <w:tcPr>
            <w:tcW w:w="9350" w:type="dxa"/>
            <w:gridSpan w:val="22"/>
            <w:shd w:val="clear" w:color="auto" w:fill="D9D9D9" w:themeFill="background1" w:themeFillShade="D9"/>
            <w:vAlign w:val="center"/>
          </w:tcPr>
          <w:p w14:paraId="226BD8C8" w14:textId="77777777" w:rsidR="00B77C09" w:rsidRPr="00DB3518" w:rsidRDefault="00B77C09" w:rsidP="00574303">
            <w:pPr>
              <w:pStyle w:val="Heading2"/>
              <w:rPr>
                <w:rFonts w:ascii="Calibri" w:hAnsi="Calibri"/>
                <w:sz w:val="24"/>
                <w:szCs w:val="24"/>
              </w:rPr>
            </w:pPr>
            <w:r>
              <w:rPr>
                <w:rFonts w:ascii="Calibri" w:hAnsi="Calibri"/>
                <w:sz w:val="24"/>
                <w:szCs w:val="24"/>
              </w:rPr>
              <w:t>Support Network</w:t>
            </w:r>
          </w:p>
        </w:tc>
      </w:tr>
      <w:tr w:rsidR="00B77C09" w:rsidRPr="00DB3518" w14:paraId="36CA39D2" w14:textId="77777777" w:rsidTr="00EB5EF6">
        <w:trPr>
          <w:cantSplit/>
          <w:trHeight w:val="259"/>
          <w:jc w:val="center"/>
        </w:trPr>
        <w:tc>
          <w:tcPr>
            <w:tcW w:w="9350" w:type="dxa"/>
            <w:gridSpan w:val="22"/>
            <w:vAlign w:val="center"/>
          </w:tcPr>
          <w:p w14:paraId="215AE32F" w14:textId="15EECA35" w:rsidR="00B77C09" w:rsidRPr="00DB3518" w:rsidRDefault="00B77C09" w:rsidP="00E95378">
            <w:pPr>
              <w:rPr>
                <w:rFonts w:ascii="Calibri" w:hAnsi="Calibri"/>
                <w:sz w:val="24"/>
              </w:rPr>
            </w:pPr>
            <w:r>
              <w:rPr>
                <w:rFonts w:ascii="Calibri" w:hAnsi="Calibri"/>
                <w:sz w:val="24"/>
              </w:rPr>
              <w:t xml:space="preserve">Please list at least two people that will be able to look after a dog at short notice.  You will need to ensure that their house and garden are secure for a dog and that they are able to look after the dog as instructed. </w:t>
            </w:r>
            <w:r w:rsidR="00A4334F">
              <w:rPr>
                <w:rFonts w:ascii="Calibri" w:hAnsi="Calibri"/>
                <w:sz w:val="24"/>
              </w:rPr>
              <w:t>It is preferred that at least one of your nominees does not share the same address as you, and that they live no more than 2 hours fr</w:t>
            </w:r>
            <w:r w:rsidR="004F07C9">
              <w:rPr>
                <w:rFonts w:ascii="Calibri" w:hAnsi="Calibri"/>
                <w:sz w:val="24"/>
              </w:rPr>
              <w:t>o</w:t>
            </w:r>
            <w:r w:rsidR="00A4334F">
              <w:rPr>
                <w:rFonts w:ascii="Calibri" w:hAnsi="Calibri"/>
                <w:sz w:val="24"/>
              </w:rPr>
              <w:t xml:space="preserve">m you. </w:t>
            </w:r>
            <w:r>
              <w:rPr>
                <w:rFonts w:ascii="Calibri" w:hAnsi="Calibri"/>
                <w:sz w:val="24"/>
              </w:rPr>
              <w:t xml:space="preserve">Confirmation in writing will be </w:t>
            </w:r>
            <w:r w:rsidR="004F07C9">
              <w:rPr>
                <w:rFonts w:ascii="Calibri" w:hAnsi="Calibri"/>
                <w:sz w:val="24"/>
              </w:rPr>
              <w:t>required</w:t>
            </w:r>
            <w:r>
              <w:rPr>
                <w:rFonts w:ascii="Calibri" w:hAnsi="Calibri"/>
                <w:sz w:val="24"/>
              </w:rPr>
              <w:t xml:space="preserve"> from them:</w:t>
            </w:r>
          </w:p>
        </w:tc>
      </w:tr>
      <w:tr w:rsidR="00B77C09" w:rsidRPr="00DB3518" w14:paraId="60E5B5D8" w14:textId="77777777" w:rsidTr="00EB5EF6">
        <w:trPr>
          <w:cantSplit/>
          <w:trHeight w:val="259"/>
          <w:jc w:val="center"/>
        </w:trPr>
        <w:tc>
          <w:tcPr>
            <w:tcW w:w="2405" w:type="dxa"/>
            <w:gridSpan w:val="4"/>
            <w:vAlign w:val="center"/>
          </w:tcPr>
          <w:p w14:paraId="07190C87" w14:textId="77777777" w:rsidR="00B77C09" w:rsidRPr="00DB3518" w:rsidRDefault="00B77C09" w:rsidP="00326F1B">
            <w:pPr>
              <w:rPr>
                <w:rFonts w:ascii="Calibri" w:hAnsi="Calibri"/>
                <w:sz w:val="24"/>
              </w:rPr>
            </w:pPr>
            <w:r w:rsidRPr="00DB3518">
              <w:rPr>
                <w:rFonts w:ascii="Calibri" w:hAnsi="Calibri"/>
                <w:sz w:val="24"/>
              </w:rPr>
              <w:t>Name</w:t>
            </w:r>
          </w:p>
        </w:tc>
        <w:tc>
          <w:tcPr>
            <w:tcW w:w="4140" w:type="dxa"/>
            <w:gridSpan w:val="15"/>
            <w:vAlign w:val="center"/>
          </w:tcPr>
          <w:p w14:paraId="67024559" w14:textId="77777777" w:rsidR="00B77C09" w:rsidRPr="00DB3518" w:rsidRDefault="00B77C09" w:rsidP="00326F1B">
            <w:pPr>
              <w:rPr>
                <w:rFonts w:ascii="Calibri" w:hAnsi="Calibri"/>
                <w:sz w:val="24"/>
              </w:rPr>
            </w:pPr>
            <w:r w:rsidRPr="00DB3518">
              <w:rPr>
                <w:rFonts w:ascii="Calibri" w:hAnsi="Calibri"/>
                <w:sz w:val="24"/>
              </w:rPr>
              <w:t>Address</w:t>
            </w:r>
          </w:p>
        </w:tc>
        <w:tc>
          <w:tcPr>
            <w:tcW w:w="2805" w:type="dxa"/>
            <w:gridSpan w:val="3"/>
            <w:vAlign w:val="center"/>
          </w:tcPr>
          <w:p w14:paraId="5D2B4AE9" w14:textId="77777777" w:rsidR="00B77C09" w:rsidRPr="00DB3518" w:rsidRDefault="00B77C09" w:rsidP="00326F1B">
            <w:pPr>
              <w:rPr>
                <w:rFonts w:ascii="Calibri" w:hAnsi="Calibri"/>
                <w:sz w:val="24"/>
              </w:rPr>
            </w:pPr>
            <w:r w:rsidRPr="00DB3518">
              <w:rPr>
                <w:rFonts w:ascii="Calibri" w:hAnsi="Calibri"/>
                <w:sz w:val="24"/>
              </w:rPr>
              <w:t>Phone</w:t>
            </w:r>
          </w:p>
        </w:tc>
      </w:tr>
      <w:tr w:rsidR="00B77C09" w:rsidRPr="00DB3518" w14:paraId="1E199494" w14:textId="77777777" w:rsidTr="00EB5EF6">
        <w:trPr>
          <w:cantSplit/>
          <w:trHeight w:val="259"/>
          <w:jc w:val="center"/>
        </w:trPr>
        <w:tc>
          <w:tcPr>
            <w:tcW w:w="2405" w:type="dxa"/>
            <w:gridSpan w:val="4"/>
            <w:vAlign w:val="center"/>
          </w:tcPr>
          <w:p w14:paraId="677DFA34" w14:textId="77777777" w:rsidR="00B77C09" w:rsidRPr="00DB3518" w:rsidRDefault="00B77C09" w:rsidP="00326F1B">
            <w:pPr>
              <w:rPr>
                <w:rFonts w:ascii="Calibri" w:hAnsi="Calibri"/>
                <w:sz w:val="24"/>
              </w:rPr>
            </w:pPr>
          </w:p>
        </w:tc>
        <w:tc>
          <w:tcPr>
            <w:tcW w:w="4140" w:type="dxa"/>
            <w:gridSpan w:val="15"/>
            <w:vAlign w:val="center"/>
          </w:tcPr>
          <w:p w14:paraId="66F49BD1" w14:textId="77777777" w:rsidR="00B77C09" w:rsidRPr="00DB3518" w:rsidRDefault="00B77C09" w:rsidP="00326F1B">
            <w:pPr>
              <w:rPr>
                <w:rFonts w:ascii="Calibri" w:hAnsi="Calibri"/>
                <w:sz w:val="24"/>
              </w:rPr>
            </w:pPr>
          </w:p>
        </w:tc>
        <w:tc>
          <w:tcPr>
            <w:tcW w:w="2805" w:type="dxa"/>
            <w:gridSpan w:val="3"/>
            <w:vAlign w:val="center"/>
          </w:tcPr>
          <w:p w14:paraId="510A9597" w14:textId="77777777" w:rsidR="00B77C09" w:rsidRPr="00DB3518" w:rsidRDefault="00B77C09" w:rsidP="00326F1B">
            <w:pPr>
              <w:rPr>
                <w:rFonts w:ascii="Calibri" w:hAnsi="Calibri"/>
                <w:sz w:val="24"/>
              </w:rPr>
            </w:pPr>
          </w:p>
        </w:tc>
      </w:tr>
      <w:tr w:rsidR="00B77C09" w:rsidRPr="00DB3518" w14:paraId="0A711CF8" w14:textId="77777777" w:rsidTr="00EB5EF6">
        <w:trPr>
          <w:cantSplit/>
          <w:trHeight w:val="259"/>
          <w:jc w:val="center"/>
        </w:trPr>
        <w:tc>
          <w:tcPr>
            <w:tcW w:w="2405" w:type="dxa"/>
            <w:gridSpan w:val="4"/>
            <w:tcBorders>
              <w:bottom w:val="single" w:sz="4" w:space="0" w:color="808080" w:themeColor="background1" w:themeShade="80"/>
            </w:tcBorders>
            <w:vAlign w:val="center"/>
          </w:tcPr>
          <w:p w14:paraId="5665B99F" w14:textId="77777777" w:rsidR="00B77C09" w:rsidRPr="00DB3518" w:rsidRDefault="00B77C09" w:rsidP="00326F1B">
            <w:pPr>
              <w:rPr>
                <w:rFonts w:ascii="Calibri" w:hAnsi="Calibri"/>
                <w:sz w:val="24"/>
              </w:rPr>
            </w:pPr>
          </w:p>
        </w:tc>
        <w:tc>
          <w:tcPr>
            <w:tcW w:w="4140" w:type="dxa"/>
            <w:gridSpan w:val="15"/>
            <w:tcBorders>
              <w:bottom w:val="single" w:sz="4" w:space="0" w:color="808080" w:themeColor="background1" w:themeShade="80"/>
            </w:tcBorders>
            <w:vAlign w:val="center"/>
          </w:tcPr>
          <w:p w14:paraId="178EEA05" w14:textId="77777777" w:rsidR="00B77C09" w:rsidRPr="00DB3518" w:rsidRDefault="00B77C09" w:rsidP="00326F1B">
            <w:pPr>
              <w:rPr>
                <w:rFonts w:ascii="Calibri" w:hAnsi="Calibri"/>
                <w:sz w:val="24"/>
              </w:rPr>
            </w:pPr>
          </w:p>
        </w:tc>
        <w:tc>
          <w:tcPr>
            <w:tcW w:w="2805" w:type="dxa"/>
            <w:gridSpan w:val="3"/>
            <w:tcBorders>
              <w:bottom w:val="single" w:sz="4" w:space="0" w:color="808080" w:themeColor="background1" w:themeShade="80"/>
            </w:tcBorders>
            <w:vAlign w:val="center"/>
          </w:tcPr>
          <w:p w14:paraId="60B492D0" w14:textId="77777777" w:rsidR="00B77C09" w:rsidRPr="00DB3518" w:rsidRDefault="00B77C09" w:rsidP="00326F1B">
            <w:pPr>
              <w:rPr>
                <w:rFonts w:ascii="Calibri" w:hAnsi="Calibri"/>
                <w:sz w:val="24"/>
              </w:rPr>
            </w:pPr>
          </w:p>
        </w:tc>
      </w:tr>
      <w:tr w:rsidR="00B77C09" w:rsidRPr="00DB3518" w14:paraId="1BEC98A7" w14:textId="77777777" w:rsidTr="00EB5EF6">
        <w:trPr>
          <w:cantSplit/>
          <w:trHeight w:val="259"/>
          <w:jc w:val="center"/>
        </w:trPr>
        <w:tc>
          <w:tcPr>
            <w:tcW w:w="2405" w:type="dxa"/>
            <w:gridSpan w:val="4"/>
            <w:tcBorders>
              <w:bottom w:val="single" w:sz="4" w:space="0" w:color="808080" w:themeColor="background1" w:themeShade="80"/>
            </w:tcBorders>
            <w:vAlign w:val="center"/>
          </w:tcPr>
          <w:p w14:paraId="3070FCAF" w14:textId="77777777" w:rsidR="00B77C09" w:rsidRPr="00DB3518" w:rsidRDefault="00B77C09" w:rsidP="00326F1B">
            <w:pPr>
              <w:rPr>
                <w:rFonts w:ascii="Calibri" w:hAnsi="Calibri"/>
                <w:sz w:val="24"/>
              </w:rPr>
            </w:pPr>
          </w:p>
        </w:tc>
        <w:tc>
          <w:tcPr>
            <w:tcW w:w="4140" w:type="dxa"/>
            <w:gridSpan w:val="15"/>
            <w:tcBorders>
              <w:bottom w:val="single" w:sz="4" w:space="0" w:color="808080" w:themeColor="background1" w:themeShade="80"/>
            </w:tcBorders>
            <w:vAlign w:val="center"/>
          </w:tcPr>
          <w:p w14:paraId="799A8DF4" w14:textId="77777777" w:rsidR="00B77C09" w:rsidRPr="00DB3518" w:rsidRDefault="00B77C09" w:rsidP="00326F1B">
            <w:pPr>
              <w:rPr>
                <w:rFonts w:ascii="Calibri" w:hAnsi="Calibri"/>
                <w:sz w:val="24"/>
              </w:rPr>
            </w:pPr>
          </w:p>
        </w:tc>
        <w:tc>
          <w:tcPr>
            <w:tcW w:w="2805" w:type="dxa"/>
            <w:gridSpan w:val="3"/>
            <w:tcBorders>
              <w:bottom w:val="single" w:sz="4" w:space="0" w:color="808080" w:themeColor="background1" w:themeShade="80"/>
            </w:tcBorders>
            <w:vAlign w:val="center"/>
          </w:tcPr>
          <w:p w14:paraId="3944B550" w14:textId="77777777" w:rsidR="00B77C09" w:rsidRPr="00DB3518" w:rsidRDefault="00B77C09" w:rsidP="00326F1B">
            <w:pPr>
              <w:rPr>
                <w:rFonts w:ascii="Calibri" w:hAnsi="Calibri"/>
                <w:sz w:val="24"/>
              </w:rPr>
            </w:pPr>
          </w:p>
        </w:tc>
      </w:tr>
      <w:tr w:rsidR="00B77C09" w:rsidRPr="00DB3518" w14:paraId="7842ACF9" w14:textId="77777777" w:rsidTr="00EB5EF6">
        <w:trPr>
          <w:cantSplit/>
          <w:trHeight w:val="259"/>
          <w:jc w:val="center"/>
        </w:trPr>
        <w:tc>
          <w:tcPr>
            <w:tcW w:w="2405" w:type="dxa"/>
            <w:gridSpan w:val="4"/>
            <w:tcBorders>
              <w:bottom w:val="single" w:sz="4" w:space="0" w:color="808080" w:themeColor="background1" w:themeShade="80"/>
            </w:tcBorders>
            <w:vAlign w:val="center"/>
          </w:tcPr>
          <w:p w14:paraId="5EA9094C" w14:textId="77777777" w:rsidR="00B77C09" w:rsidRPr="00DB3518" w:rsidRDefault="00B77C09" w:rsidP="00326F1B">
            <w:pPr>
              <w:rPr>
                <w:rFonts w:ascii="Calibri" w:hAnsi="Calibri"/>
                <w:sz w:val="24"/>
              </w:rPr>
            </w:pPr>
          </w:p>
        </w:tc>
        <w:tc>
          <w:tcPr>
            <w:tcW w:w="4140" w:type="dxa"/>
            <w:gridSpan w:val="15"/>
            <w:tcBorders>
              <w:bottom w:val="single" w:sz="4" w:space="0" w:color="808080" w:themeColor="background1" w:themeShade="80"/>
            </w:tcBorders>
            <w:vAlign w:val="center"/>
          </w:tcPr>
          <w:p w14:paraId="15D67F28" w14:textId="77777777" w:rsidR="00B77C09" w:rsidRPr="00DB3518" w:rsidRDefault="00B77C09" w:rsidP="00326F1B">
            <w:pPr>
              <w:rPr>
                <w:rFonts w:ascii="Calibri" w:hAnsi="Calibri"/>
                <w:sz w:val="24"/>
              </w:rPr>
            </w:pPr>
          </w:p>
        </w:tc>
        <w:tc>
          <w:tcPr>
            <w:tcW w:w="2805" w:type="dxa"/>
            <w:gridSpan w:val="3"/>
            <w:tcBorders>
              <w:bottom w:val="single" w:sz="4" w:space="0" w:color="808080" w:themeColor="background1" w:themeShade="80"/>
            </w:tcBorders>
            <w:vAlign w:val="center"/>
          </w:tcPr>
          <w:p w14:paraId="60D8CD23" w14:textId="77777777" w:rsidR="00B77C09" w:rsidRPr="00DB3518" w:rsidRDefault="00B77C09" w:rsidP="00326F1B">
            <w:pPr>
              <w:rPr>
                <w:rFonts w:ascii="Calibri" w:hAnsi="Calibri"/>
                <w:sz w:val="24"/>
              </w:rPr>
            </w:pPr>
          </w:p>
        </w:tc>
      </w:tr>
      <w:tr w:rsidR="00B77C09" w:rsidRPr="00DB3518" w14:paraId="6F2C0F5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0F2D6ED" w14:textId="77777777" w:rsidR="00B77C09" w:rsidRDefault="00B77C09" w:rsidP="0018080F">
            <w:pPr>
              <w:rPr>
                <w:rFonts w:ascii="Calibri" w:hAnsi="Calibri"/>
                <w:sz w:val="24"/>
              </w:rPr>
            </w:pPr>
          </w:p>
        </w:tc>
      </w:tr>
      <w:tr w:rsidR="00B77C09" w:rsidRPr="00DB3518" w14:paraId="59F12ED4" w14:textId="77777777" w:rsidTr="00EB5EF6">
        <w:trPr>
          <w:cantSplit/>
          <w:trHeight w:val="288"/>
          <w:jc w:val="center"/>
        </w:trPr>
        <w:tc>
          <w:tcPr>
            <w:tcW w:w="9350" w:type="dxa"/>
            <w:gridSpan w:val="22"/>
            <w:shd w:val="clear" w:color="auto" w:fill="D9D9D9" w:themeFill="background1" w:themeFillShade="D9"/>
            <w:vAlign w:val="center"/>
          </w:tcPr>
          <w:p w14:paraId="0855AD97" w14:textId="77777777" w:rsidR="00B77C09" w:rsidRPr="00DB3518" w:rsidRDefault="00B77C09" w:rsidP="00EB66CB">
            <w:pPr>
              <w:pStyle w:val="Heading2"/>
              <w:rPr>
                <w:rFonts w:ascii="Calibri" w:hAnsi="Calibri"/>
                <w:sz w:val="24"/>
                <w:szCs w:val="24"/>
              </w:rPr>
            </w:pPr>
            <w:r>
              <w:rPr>
                <w:rFonts w:ascii="Calibri" w:hAnsi="Calibri"/>
                <w:sz w:val="24"/>
                <w:szCs w:val="24"/>
              </w:rPr>
              <w:t>Dog Experience</w:t>
            </w:r>
          </w:p>
        </w:tc>
      </w:tr>
      <w:tr w:rsidR="00853ADF" w:rsidRPr="00DB3518" w14:paraId="1B942B6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49E64F8" w14:textId="77777777" w:rsidR="00853ADF" w:rsidRPr="00DB3518" w:rsidRDefault="00853ADF" w:rsidP="00177636">
            <w:pPr>
              <w:rPr>
                <w:rFonts w:ascii="Calibri" w:hAnsi="Calibri"/>
                <w:sz w:val="24"/>
              </w:rPr>
            </w:pPr>
            <w:r>
              <w:rPr>
                <w:rFonts w:ascii="Calibri" w:hAnsi="Calibri"/>
                <w:sz w:val="24"/>
              </w:rPr>
              <w:t>Have you owned a dog before:</w:t>
            </w:r>
          </w:p>
        </w:tc>
      </w:tr>
      <w:tr w:rsidR="00853ADF" w:rsidRPr="00DB3518" w14:paraId="6928577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E52CA51" w14:textId="77777777" w:rsidR="00853ADF" w:rsidRPr="00DB3518" w:rsidRDefault="00853ADF" w:rsidP="0017763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86225722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87592202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853ADF" w:rsidRPr="00DB3518" w14:paraId="4FFD88A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BB092D3" w14:textId="77777777" w:rsidR="00853ADF" w:rsidRPr="00DB3518" w:rsidRDefault="00853ADF" w:rsidP="00177636">
            <w:pPr>
              <w:rPr>
                <w:rFonts w:ascii="Calibri" w:hAnsi="Calibri"/>
                <w:sz w:val="24"/>
              </w:rPr>
            </w:pPr>
          </w:p>
        </w:tc>
      </w:tr>
      <w:tr w:rsidR="00853ADF" w:rsidRPr="00DB3518" w14:paraId="71C6F2D6"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C6FA2D7" w14:textId="77777777" w:rsidR="00853ADF" w:rsidRDefault="00853ADF" w:rsidP="00177636">
            <w:pPr>
              <w:rPr>
                <w:rFonts w:ascii="Calibri" w:hAnsi="Calibri"/>
                <w:sz w:val="24"/>
              </w:rPr>
            </w:pPr>
            <w:r>
              <w:rPr>
                <w:rFonts w:ascii="Calibri" w:hAnsi="Calibri"/>
                <w:sz w:val="24"/>
              </w:rPr>
              <w:t>Have you had exposure to dogs? If so, please detail:</w:t>
            </w:r>
          </w:p>
        </w:tc>
      </w:tr>
      <w:tr w:rsidR="00853ADF" w:rsidRPr="00DB3518" w14:paraId="6C1185F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85EE8AF" w14:textId="77777777" w:rsidR="00853ADF" w:rsidRDefault="00853ADF" w:rsidP="00177636">
            <w:pPr>
              <w:rPr>
                <w:rFonts w:ascii="Calibri" w:hAnsi="Calibri"/>
                <w:sz w:val="24"/>
              </w:rPr>
            </w:pPr>
          </w:p>
        </w:tc>
      </w:tr>
      <w:tr w:rsidR="00853ADF" w14:paraId="724666F1"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74D79CB" w14:textId="77777777" w:rsidR="00853ADF" w:rsidRDefault="00853ADF" w:rsidP="00177636">
            <w:pPr>
              <w:rPr>
                <w:rFonts w:ascii="Calibri" w:hAnsi="Calibri"/>
                <w:sz w:val="24"/>
              </w:rPr>
            </w:pPr>
            <w:r>
              <w:rPr>
                <w:rFonts w:ascii="Calibri" w:hAnsi="Calibri"/>
                <w:sz w:val="24"/>
              </w:rPr>
              <w:t xml:space="preserve">Has your child </w:t>
            </w:r>
            <w:proofErr w:type="gramStart"/>
            <w:r>
              <w:rPr>
                <w:rFonts w:ascii="Calibri" w:hAnsi="Calibri"/>
                <w:sz w:val="24"/>
              </w:rPr>
              <w:t>had exposure</w:t>
            </w:r>
            <w:proofErr w:type="gramEnd"/>
            <w:r>
              <w:rPr>
                <w:rFonts w:ascii="Calibri" w:hAnsi="Calibri"/>
                <w:sz w:val="24"/>
              </w:rPr>
              <w:t xml:space="preserve"> to dogs? If so, please detail:</w:t>
            </w:r>
          </w:p>
        </w:tc>
      </w:tr>
      <w:tr w:rsidR="00853ADF" w14:paraId="0EFB09D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1E811AE" w14:textId="77777777" w:rsidR="00853ADF" w:rsidRDefault="00853ADF" w:rsidP="00177636">
            <w:pPr>
              <w:rPr>
                <w:rFonts w:ascii="Calibri" w:hAnsi="Calibri"/>
                <w:sz w:val="24"/>
              </w:rPr>
            </w:pPr>
          </w:p>
        </w:tc>
      </w:tr>
      <w:tr w:rsidR="00853ADF" w:rsidRPr="00DB3518" w14:paraId="208141B3"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FB65254" w14:textId="77777777" w:rsidR="00853ADF" w:rsidRDefault="00853ADF" w:rsidP="00177636">
            <w:pPr>
              <w:rPr>
                <w:rFonts w:ascii="Calibri" w:hAnsi="Calibri"/>
                <w:sz w:val="24"/>
              </w:rPr>
            </w:pPr>
            <w:r>
              <w:rPr>
                <w:rFonts w:ascii="Calibri" w:hAnsi="Calibri"/>
                <w:sz w:val="24"/>
              </w:rPr>
              <w:t>Is your child able and happy to give treats to a dog by hand:</w:t>
            </w:r>
          </w:p>
        </w:tc>
      </w:tr>
      <w:tr w:rsidR="00853ADF" w:rsidRPr="00DB3518" w14:paraId="4B3A169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9C23A0F" w14:textId="77777777" w:rsidR="00853ADF" w:rsidRDefault="00853ADF" w:rsidP="00177636">
            <w:pPr>
              <w:rPr>
                <w:rFonts w:ascii="Calibri" w:hAnsi="Calibri"/>
                <w:sz w:val="24"/>
              </w:rPr>
            </w:pPr>
          </w:p>
        </w:tc>
      </w:tr>
      <w:tr w:rsidR="00853ADF" w14:paraId="4B143A4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E822B40" w14:textId="77777777" w:rsidR="00853ADF" w:rsidRDefault="00853ADF" w:rsidP="00177636">
            <w:pPr>
              <w:rPr>
                <w:rFonts w:ascii="Calibri" w:hAnsi="Calibri"/>
                <w:sz w:val="24"/>
              </w:rPr>
            </w:pPr>
            <w:r>
              <w:rPr>
                <w:rFonts w:ascii="Calibri" w:hAnsi="Calibri"/>
                <w:sz w:val="24"/>
              </w:rPr>
              <w:t xml:space="preserve">Are you happy to accept any dog that the Charity identifies as being suitable regardless of breed, sex, colour:  </w:t>
            </w:r>
          </w:p>
          <w:p w14:paraId="32C20227" w14:textId="77777777" w:rsidR="00853ADF" w:rsidRDefault="00853ADF" w:rsidP="0017763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12427585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5327934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57D96C15" w14:textId="77777777" w:rsidR="00853ADF" w:rsidRDefault="00853ADF" w:rsidP="00177636">
            <w:pPr>
              <w:rPr>
                <w:rFonts w:ascii="Calibri" w:hAnsi="Calibri"/>
                <w:sz w:val="24"/>
              </w:rPr>
            </w:pPr>
            <w:r>
              <w:rPr>
                <w:rFonts w:ascii="Calibri" w:hAnsi="Calibri"/>
                <w:sz w:val="24"/>
              </w:rPr>
              <w:t xml:space="preserve">If </w:t>
            </w:r>
            <w:proofErr w:type="gramStart"/>
            <w:r>
              <w:rPr>
                <w:rFonts w:ascii="Calibri" w:hAnsi="Calibri"/>
                <w:sz w:val="24"/>
              </w:rPr>
              <w:t>no</w:t>
            </w:r>
            <w:proofErr w:type="gramEnd"/>
            <w:r>
              <w:rPr>
                <w:rFonts w:ascii="Calibri" w:hAnsi="Calibri"/>
                <w:sz w:val="24"/>
              </w:rPr>
              <w:t>, please detail:</w:t>
            </w:r>
          </w:p>
        </w:tc>
      </w:tr>
      <w:tr w:rsidR="00853ADF" w:rsidRPr="00DB3518" w14:paraId="0AC037D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20C3E55" w14:textId="77777777" w:rsidR="00853ADF" w:rsidRDefault="00853ADF" w:rsidP="00177636">
            <w:pPr>
              <w:rPr>
                <w:rFonts w:ascii="Calibri" w:hAnsi="Calibri"/>
                <w:sz w:val="24"/>
              </w:rPr>
            </w:pPr>
          </w:p>
        </w:tc>
      </w:tr>
      <w:tr w:rsidR="00853ADF" w:rsidRPr="00DB3518" w14:paraId="10B8ADC4"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B2B21B4" w14:textId="77777777" w:rsidR="00853ADF" w:rsidRDefault="00853ADF" w:rsidP="00177636">
            <w:pPr>
              <w:rPr>
                <w:rFonts w:ascii="Calibri" w:hAnsi="Calibri"/>
                <w:sz w:val="24"/>
              </w:rPr>
            </w:pPr>
          </w:p>
        </w:tc>
      </w:tr>
      <w:tr w:rsidR="00853ADF" w:rsidRPr="00DB3518" w14:paraId="452A547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7EEF499" w14:textId="77777777" w:rsidR="00853ADF" w:rsidRDefault="00853ADF" w:rsidP="00177636">
            <w:pPr>
              <w:rPr>
                <w:rFonts w:ascii="Calibri" w:hAnsi="Calibri"/>
                <w:sz w:val="24"/>
              </w:rPr>
            </w:pPr>
            <w:r>
              <w:rPr>
                <w:rFonts w:ascii="Calibri" w:hAnsi="Calibri"/>
                <w:sz w:val="24"/>
              </w:rPr>
              <w:t>If you had a dog, which veterinary practice would you use:</w:t>
            </w:r>
          </w:p>
        </w:tc>
      </w:tr>
      <w:tr w:rsidR="00853ADF" w:rsidRPr="00DB3518" w14:paraId="66DB0E20" w14:textId="77777777" w:rsidTr="00EB5EF6">
        <w:trPr>
          <w:cantSplit/>
          <w:trHeight w:val="259"/>
          <w:jc w:val="center"/>
        </w:trPr>
        <w:tc>
          <w:tcPr>
            <w:tcW w:w="9350" w:type="dxa"/>
            <w:gridSpan w:val="22"/>
            <w:vAlign w:val="center"/>
          </w:tcPr>
          <w:p w14:paraId="03F8477C" w14:textId="77777777" w:rsidR="00853ADF" w:rsidRPr="00DB3518" w:rsidRDefault="00853ADF" w:rsidP="00177636">
            <w:pPr>
              <w:rPr>
                <w:rFonts w:ascii="Calibri" w:hAnsi="Calibri"/>
                <w:sz w:val="24"/>
              </w:rPr>
            </w:pPr>
            <w:r>
              <w:rPr>
                <w:rFonts w:ascii="Calibri" w:hAnsi="Calibri"/>
                <w:sz w:val="24"/>
              </w:rPr>
              <w:t>Practice name</w:t>
            </w:r>
            <w:r w:rsidRPr="00DB3518">
              <w:rPr>
                <w:rFonts w:ascii="Calibri" w:hAnsi="Calibri"/>
                <w:sz w:val="24"/>
              </w:rPr>
              <w:t>:</w:t>
            </w:r>
          </w:p>
        </w:tc>
      </w:tr>
      <w:tr w:rsidR="00853ADF" w:rsidRPr="00DB3518" w14:paraId="006D06F6" w14:textId="77777777" w:rsidTr="00EB5EF6">
        <w:trPr>
          <w:cantSplit/>
          <w:trHeight w:val="259"/>
          <w:jc w:val="center"/>
        </w:trPr>
        <w:tc>
          <w:tcPr>
            <w:tcW w:w="9350" w:type="dxa"/>
            <w:gridSpan w:val="22"/>
            <w:vAlign w:val="center"/>
          </w:tcPr>
          <w:p w14:paraId="7CB9D6A9" w14:textId="77777777" w:rsidR="00853ADF" w:rsidRPr="00DB3518" w:rsidRDefault="005300ED" w:rsidP="00177636">
            <w:pPr>
              <w:rPr>
                <w:rFonts w:ascii="Calibri" w:hAnsi="Calibri"/>
                <w:sz w:val="24"/>
              </w:rPr>
            </w:pPr>
            <w:r>
              <w:rPr>
                <w:rFonts w:ascii="Calibri" w:hAnsi="Calibri"/>
                <w:sz w:val="24"/>
              </w:rPr>
              <w:t>Mailing a</w:t>
            </w:r>
            <w:r w:rsidR="00853ADF" w:rsidRPr="00DB3518">
              <w:rPr>
                <w:rFonts w:ascii="Calibri" w:hAnsi="Calibri"/>
                <w:sz w:val="24"/>
              </w:rPr>
              <w:t>ddress:</w:t>
            </w:r>
          </w:p>
        </w:tc>
      </w:tr>
      <w:tr w:rsidR="004F2FDF" w:rsidRPr="00DB3518" w14:paraId="0AE3C180" w14:textId="77777777" w:rsidTr="00EB5EF6">
        <w:trPr>
          <w:cantSplit/>
          <w:trHeight w:val="259"/>
          <w:jc w:val="center"/>
        </w:trPr>
        <w:tc>
          <w:tcPr>
            <w:tcW w:w="3526" w:type="dxa"/>
            <w:gridSpan w:val="9"/>
            <w:vAlign w:val="center"/>
          </w:tcPr>
          <w:p w14:paraId="71B0BEB1" w14:textId="77777777" w:rsidR="004F2FDF" w:rsidRPr="00DB3518" w:rsidRDefault="004F2FDF" w:rsidP="00177636">
            <w:pPr>
              <w:rPr>
                <w:rFonts w:ascii="Calibri" w:hAnsi="Calibri"/>
                <w:sz w:val="24"/>
              </w:rPr>
            </w:pPr>
            <w:r>
              <w:rPr>
                <w:rFonts w:ascii="Calibri" w:hAnsi="Calibri"/>
                <w:sz w:val="24"/>
              </w:rPr>
              <w:lastRenderedPageBreak/>
              <w:t>Town</w:t>
            </w:r>
            <w:r w:rsidRPr="00DB3518">
              <w:rPr>
                <w:rFonts w:ascii="Calibri" w:hAnsi="Calibri"/>
                <w:sz w:val="24"/>
              </w:rPr>
              <w:t>:</w:t>
            </w:r>
          </w:p>
        </w:tc>
        <w:tc>
          <w:tcPr>
            <w:tcW w:w="3019" w:type="dxa"/>
            <w:gridSpan w:val="10"/>
            <w:vAlign w:val="center"/>
          </w:tcPr>
          <w:p w14:paraId="24907667" w14:textId="77777777" w:rsidR="004F2FDF" w:rsidRPr="00DB3518" w:rsidRDefault="004F2FDF" w:rsidP="00177636">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551B1439" w14:textId="77777777" w:rsidR="004F2FDF" w:rsidRPr="00DB3518" w:rsidRDefault="004F2FDF" w:rsidP="00177636">
            <w:pPr>
              <w:rPr>
                <w:rFonts w:ascii="Calibri" w:hAnsi="Calibri"/>
                <w:sz w:val="24"/>
              </w:rPr>
            </w:pPr>
            <w:r>
              <w:rPr>
                <w:rFonts w:ascii="Calibri" w:hAnsi="Calibri"/>
                <w:sz w:val="24"/>
              </w:rPr>
              <w:t>Postcode</w:t>
            </w:r>
            <w:r w:rsidRPr="00DB3518">
              <w:rPr>
                <w:rFonts w:ascii="Calibri" w:hAnsi="Calibri"/>
                <w:sz w:val="24"/>
              </w:rPr>
              <w:t>:</w:t>
            </w:r>
          </w:p>
        </w:tc>
      </w:tr>
      <w:tr w:rsidR="004F2FDF" w:rsidRPr="00DB3518" w14:paraId="33B962DF" w14:textId="77777777" w:rsidTr="00EB5EF6">
        <w:trPr>
          <w:cantSplit/>
          <w:trHeight w:val="259"/>
          <w:jc w:val="center"/>
        </w:trPr>
        <w:tc>
          <w:tcPr>
            <w:tcW w:w="3526" w:type="dxa"/>
            <w:gridSpan w:val="9"/>
            <w:vAlign w:val="center"/>
          </w:tcPr>
          <w:p w14:paraId="5E830977" w14:textId="77777777" w:rsidR="004F2FDF" w:rsidRPr="00DB3518" w:rsidRDefault="004F2FDF" w:rsidP="00177636">
            <w:pPr>
              <w:rPr>
                <w:rFonts w:ascii="Calibri" w:hAnsi="Calibri"/>
                <w:sz w:val="24"/>
              </w:rPr>
            </w:pPr>
            <w:r w:rsidRPr="00DB3518">
              <w:rPr>
                <w:rFonts w:ascii="Calibri" w:hAnsi="Calibri"/>
                <w:sz w:val="24"/>
              </w:rPr>
              <w:t>Phone:</w:t>
            </w:r>
          </w:p>
        </w:tc>
        <w:tc>
          <w:tcPr>
            <w:tcW w:w="3019" w:type="dxa"/>
            <w:gridSpan w:val="10"/>
            <w:vAlign w:val="center"/>
          </w:tcPr>
          <w:p w14:paraId="640EFC62" w14:textId="77777777" w:rsidR="004F2FDF" w:rsidRPr="00DB3518" w:rsidRDefault="004F2FDF" w:rsidP="00177636">
            <w:pPr>
              <w:rPr>
                <w:rFonts w:ascii="Calibri" w:hAnsi="Calibri"/>
                <w:sz w:val="24"/>
              </w:rPr>
            </w:pPr>
            <w:r w:rsidRPr="00DB3518">
              <w:rPr>
                <w:rFonts w:ascii="Calibri" w:hAnsi="Calibri"/>
                <w:sz w:val="24"/>
              </w:rPr>
              <w:t>E-mail:</w:t>
            </w:r>
          </w:p>
        </w:tc>
        <w:tc>
          <w:tcPr>
            <w:tcW w:w="2805" w:type="dxa"/>
            <w:gridSpan w:val="3"/>
            <w:vAlign w:val="center"/>
          </w:tcPr>
          <w:p w14:paraId="2DF539DB" w14:textId="77777777" w:rsidR="004F2FDF" w:rsidRPr="00DB3518" w:rsidRDefault="004F2FDF" w:rsidP="00177636">
            <w:pPr>
              <w:rPr>
                <w:rFonts w:ascii="Calibri" w:hAnsi="Calibri"/>
                <w:sz w:val="24"/>
              </w:rPr>
            </w:pPr>
            <w:r w:rsidRPr="00DB3518">
              <w:rPr>
                <w:rFonts w:ascii="Calibri" w:hAnsi="Calibri"/>
                <w:sz w:val="24"/>
              </w:rPr>
              <w:t>Fax:</w:t>
            </w:r>
          </w:p>
        </w:tc>
      </w:tr>
      <w:tr w:rsidR="00853ADF" w:rsidRPr="00DB3518" w14:paraId="6FBA315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6A12D675" w14:textId="77777777" w:rsidR="00853ADF" w:rsidRPr="00DB3518" w:rsidRDefault="00853ADF" w:rsidP="00177636">
            <w:pPr>
              <w:rPr>
                <w:rFonts w:ascii="Calibri" w:hAnsi="Calibri"/>
                <w:sz w:val="24"/>
              </w:rPr>
            </w:pPr>
          </w:p>
        </w:tc>
      </w:tr>
      <w:tr w:rsidR="00B77C09" w:rsidRPr="00DB3518" w14:paraId="1AF0CF3A" w14:textId="77777777" w:rsidTr="00EB5EF6">
        <w:trPr>
          <w:cantSplit/>
          <w:trHeight w:val="288"/>
          <w:jc w:val="center"/>
        </w:trPr>
        <w:tc>
          <w:tcPr>
            <w:tcW w:w="9350" w:type="dxa"/>
            <w:gridSpan w:val="22"/>
            <w:shd w:val="clear" w:color="auto" w:fill="D9D9D9" w:themeFill="background1" w:themeFillShade="D9"/>
            <w:vAlign w:val="center"/>
          </w:tcPr>
          <w:p w14:paraId="55042448" w14:textId="77777777" w:rsidR="00B77C09" w:rsidRPr="00DB3518" w:rsidRDefault="00B77C09" w:rsidP="00EB66CB">
            <w:pPr>
              <w:pStyle w:val="Heading2"/>
              <w:rPr>
                <w:rFonts w:ascii="Calibri" w:hAnsi="Calibri"/>
                <w:sz w:val="24"/>
                <w:szCs w:val="24"/>
              </w:rPr>
            </w:pPr>
            <w:r>
              <w:rPr>
                <w:rFonts w:ascii="Calibri" w:hAnsi="Calibri"/>
                <w:sz w:val="24"/>
                <w:szCs w:val="24"/>
              </w:rPr>
              <w:t>Training Course</w:t>
            </w:r>
          </w:p>
        </w:tc>
      </w:tr>
      <w:tr w:rsidR="00014E81" w:rsidRPr="00DB3518" w14:paraId="6706EB45"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34A9B38" w14:textId="77777777" w:rsidR="00014E81" w:rsidRDefault="00014E81" w:rsidP="00177636">
            <w:pPr>
              <w:rPr>
                <w:rFonts w:ascii="Calibri" w:hAnsi="Calibri"/>
                <w:sz w:val="24"/>
              </w:rPr>
            </w:pPr>
            <w:r>
              <w:rPr>
                <w:rFonts w:ascii="Calibri" w:hAnsi="Calibri"/>
                <w:sz w:val="24"/>
              </w:rPr>
              <w:t xml:space="preserve">Are you </w:t>
            </w:r>
            <w:r w:rsidR="00FE5416">
              <w:rPr>
                <w:rFonts w:ascii="Calibri" w:hAnsi="Calibri"/>
                <w:sz w:val="24"/>
              </w:rPr>
              <w:t xml:space="preserve">(the TL) </w:t>
            </w:r>
            <w:r>
              <w:rPr>
                <w:rFonts w:ascii="Calibri" w:hAnsi="Calibri"/>
                <w:sz w:val="24"/>
              </w:rPr>
              <w:t xml:space="preserve">able to attend a (minimum) </w:t>
            </w:r>
            <w:proofErr w:type="gramStart"/>
            <w:r>
              <w:rPr>
                <w:rFonts w:ascii="Calibri" w:hAnsi="Calibri"/>
                <w:sz w:val="24"/>
              </w:rPr>
              <w:t>5 day</w:t>
            </w:r>
            <w:proofErr w:type="gramEnd"/>
            <w:r>
              <w:rPr>
                <w:rFonts w:ascii="Calibri" w:hAnsi="Calibri"/>
                <w:sz w:val="24"/>
              </w:rPr>
              <w:t xml:space="preserve"> residential training course at one of our centres: </w:t>
            </w:r>
          </w:p>
          <w:p w14:paraId="00318133" w14:textId="77777777" w:rsidR="00014E81" w:rsidRDefault="00014E81" w:rsidP="0017763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67604199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984892287"/>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06362A71" w14:textId="77777777" w:rsidR="00014E81" w:rsidRPr="00DB3518" w:rsidRDefault="00014E81" w:rsidP="00177636">
            <w:pPr>
              <w:rPr>
                <w:rFonts w:ascii="Calibri" w:hAnsi="Calibri"/>
                <w:sz w:val="24"/>
              </w:rPr>
            </w:pPr>
            <w:r>
              <w:rPr>
                <w:rFonts w:ascii="Calibri" w:hAnsi="Calibri"/>
                <w:sz w:val="24"/>
              </w:rPr>
              <w:t xml:space="preserve">If </w:t>
            </w:r>
            <w:proofErr w:type="gramStart"/>
            <w:r>
              <w:rPr>
                <w:rFonts w:ascii="Calibri" w:hAnsi="Calibri"/>
                <w:sz w:val="24"/>
              </w:rPr>
              <w:t>no</w:t>
            </w:r>
            <w:proofErr w:type="gramEnd"/>
            <w:r>
              <w:rPr>
                <w:rFonts w:ascii="Calibri" w:hAnsi="Calibri"/>
                <w:sz w:val="24"/>
              </w:rPr>
              <w:t>, please explain why:</w:t>
            </w:r>
          </w:p>
        </w:tc>
      </w:tr>
      <w:tr w:rsidR="00014E81" w:rsidRPr="00DB3518" w14:paraId="3B973D4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F7CA373" w14:textId="77777777" w:rsidR="00014E81" w:rsidRPr="00DB3518" w:rsidRDefault="00014E81" w:rsidP="00177636">
            <w:pPr>
              <w:rPr>
                <w:rFonts w:ascii="Calibri" w:hAnsi="Calibri"/>
                <w:sz w:val="24"/>
              </w:rPr>
            </w:pPr>
          </w:p>
        </w:tc>
      </w:tr>
      <w:tr w:rsidR="00014E81" w:rsidRPr="00DB3518" w14:paraId="44AF8F5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3415D595" w14:textId="77777777" w:rsidR="00014E81" w:rsidRPr="00DB3518" w:rsidRDefault="00014E81" w:rsidP="00177636">
            <w:pPr>
              <w:rPr>
                <w:rFonts w:ascii="Calibri" w:hAnsi="Calibri"/>
                <w:sz w:val="24"/>
              </w:rPr>
            </w:pPr>
            <w:r>
              <w:rPr>
                <w:rFonts w:ascii="Calibri" w:hAnsi="Calibri"/>
                <w:sz w:val="24"/>
              </w:rPr>
              <w:t>What care arrangements will you need for a stay away:</w:t>
            </w:r>
          </w:p>
        </w:tc>
      </w:tr>
      <w:tr w:rsidR="00014E81" w:rsidRPr="00DB3518" w14:paraId="0AA0F70D"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E1AF11F" w14:textId="77777777" w:rsidR="00014E81" w:rsidRPr="00DB3518" w:rsidRDefault="00014E81" w:rsidP="00177636">
            <w:pPr>
              <w:rPr>
                <w:rFonts w:ascii="Calibri" w:hAnsi="Calibri"/>
                <w:sz w:val="24"/>
              </w:rPr>
            </w:pPr>
          </w:p>
        </w:tc>
      </w:tr>
      <w:tr w:rsidR="00014E81" w:rsidRPr="00DB3518" w14:paraId="12520404" w14:textId="77777777" w:rsidTr="00EB5EF6">
        <w:trPr>
          <w:cantSplit/>
          <w:trHeight w:val="259"/>
          <w:jc w:val="center"/>
        </w:trPr>
        <w:tc>
          <w:tcPr>
            <w:tcW w:w="9350" w:type="dxa"/>
            <w:gridSpan w:val="22"/>
            <w:vAlign w:val="center"/>
          </w:tcPr>
          <w:p w14:paraId="5C325775" w14:textId="77777777" w:rsidR="00014E81" w:rsidRPr="00DB3518" w:rsidRDefault="00014E81" w:rsidP="00177636">
            <w:pPr>
              <w:rPr>
                <w:rFonts w:ascii="Calibri" w:hAnsi="Calibri"/>
                <w:sz w:val="24"/>
              </w:rPr>
            </w:pPr>
            <w:r>
              <w:rPr>
                <w:rFonts w:ascii="Calibri" w:hAnsi="Calibri"/>
                <w:sz w:val="24"/>
              </w:rPr>
              <w:t>Please provide details of your emergency contact (this needs to be someone who would not attend the training course with you):</w:t>
            </w:r>
          </w:p>
        </w:tc>
      </w:tr>
      <w:tr w:rsidR="00014E81" w:rsidRPr="00DB3518" w14:paraId="53613F3C" w14:textId="77777777" w:rsidTr="00EB5EF6">
        <w:trPr>
          <w:cantSplit/>
          <w:trHeight w:val="259"/>
          <w:jc w:val="center"/>
        </w:trPr>
        <w:tc>
          <w:tcPr>
            <w:tcW w:w="9350" w:type="dxa"/>
            <w:gridSpan w:val="22"/>
            <w:vAlign w:val="center"/>
          </w:tcPr>
          <w:p w14:paraId="6F70BF21" w14:textId="77777777" w:rsidR="00014E81" w:rsidRPr="00DB3518" w:rsidRDefault="00014E81" w:rsidP="00177636">
            <w:pPr>
              <w:rPr>
                <w:rFonts w:ascii="Calibri" w:hAnsi="Calibri"/>
                <w:sz w:val="24"/>
              </w:rPr>
            </w:pPr>
            <w:r>
              <w:rPr>
                <w:rFonts w:ascii="Calibri" w:hAnsi="Calibri"/>
                <w:sz w:val="24"/>
              </w:rPr>
              <w:t>Name</w:t>
            </w:r>
            <w:r w:rsidRPr="00DB3518">
              <w:rPr>
                <w:rFonts w:ascii="Calibri" w:hAnsi="Calibri"/>
                <w:sz w:val="24"/>
              </w:rPr>
              <w:t>:</w:t>
            </w:r>
          </w:p>
        </w:tc>
      </w:tr>
      <w:tr w:rsidR="005300ED" w:rsidRPr="00DB3518" w14:paraId="77232B1F" w14:textId="77777777" w:rsidTr="00EB5EF6">
        <w:trPr>
          <w:cantSplit/>
          <w:trHeight w:val="259"/>
          <w:jc w:val="center"/>
        </w:trPr>
        <w:tc>
          <w:tcPr>
            <w:tcW w:w="9350" w:type="dxa"/>
            <w:gridSpan w:val="22"/>
            <w:vAlign w:val="center"/>
          </w:tcPr>
          <w:p w14:paraId="54C3D084" w14:textId="77777777" w:rsidR="005300ED" w:rsidRDefault="005300ED" w:rsidP="00177636">
            <w:pPr>
              <w:rPr>
                <w:rFonts w:ascii="Calibri" w:hAnsi="Calibri"/>
                <w:sz w:val="24"/>
              </w:rPr>
            </w:pPr>
            <w:r>
              <w:rPr>
                <w:rFonts w:ascii="Calibri" w:hAnsi="Calibri"/>
                <w:sz w:val="24"/>
              </w:rPr>
              <w:t>Residential address:</w:t>
            </w:r>
          </w:p>
        </w:tc>
      </w:tr>
      <w:tr w:rsidR="004F2FDF" w:rsidRPr="00DB3518" w14:paraId="54542C7A" w14:textId="77777777" w:rsidTr="00EB5EF6">
        <w:trPr>
          <w:cantSplit/>
          <w:trHeight w:val="259"/>
          <w:jc w:val="center"/>
        </w:trPr>
        <w:tc>
          <w:tcPr>
            <w:tcW w:w="3526" w:type="dxa"/>
            <w:gridSpan w:val="9"/>
            <w:vAlign w:val="center"/>
          </w:tcPr>
          <w:p w14:paraId="1B3A35EE" w14:textId="77777777" w:rsidR="004F2FDF" w:rsidRPr="00DB3518" w:rsidRDefault="004F2FDF" w:rsidP="00177636">
            <w:pPr>
              <w:rPr>
                <w:rFonts w:ascii="Calibri" w:hAnsi="Calibri"/>
                <w:sz w:val="24"/>
              </w:rPr>
            </w:pPr>
            <w:r>
              <w:rPr>
                <w:rFonts w:ascii="Calibri" w:hAnsi="Calibri"/>
                <w:sz w:val="24"/>
              </w:rPr>
              <w:t>Town</w:t>
            </w:r>
            <w:r w:rsidRPr="00DB3518">
              <w:rPr>
                <w:rFonts w:ascii="Calibri" w:hAnsi="Calibri"/>
                <w:sz w:val="24"/>
              </w:rPr>
              <w:t>:</w:t>
            </w:r>
          </w:p>
        </w:tc>
        <w:tc>
          <w:tcPr>
            <w:tcW w:w="3019" w:type="dxa"/>
            <w:gridSpan w:val="10"/>
            <w:vAlign w:val="center"/>
          </w:tcPr>
          <w:p w14:paraId="2333B412" w14:textId="77777777" w:rsidR="004F2FDF" w:rsidRPr="00DB3518" w:rsidRDefault="004F2FDF" w:rsidP="00177636">
            <w:pPr>
              <w:rPr>
                <w:rFonts w:ascii="Calibri" w:hAnsi="Calibri"/>
                <w:sz w:val="24"/>
              </w:rPr>
            </w:pPr>
            <w:r>
              <w:rPr>
                <w:rFonts w:ascii="Calibri" w:hAnsi="Calibri"/>
                <w:sz w:val="24"/>
              </w:rPr>
              <w:t>County</w:t>
            </w:r>
            <w:r w:rsidRPr="00DB3518">
              <w:rPr>
                <w:rFonts w:ascii="Calibri" w:hAnsi="Calibri"/>
                <w:sz w:val="24"/>
              </w:rPr>
              <w:t>:</w:t>
            </w:r>
          </w:p>
        </w:tc>
        <w:tc>
          <w:tcPr>
            <w:tcW w:w="2805" w:type="dxa"/>
            <w:gridSpan w:val="3"/>
            <w:vAlign w:val="center"/>
          </w:tcPr>
          <w:p w14:paraId="118FCA65" w14:textId="77777777" w:rsidR="004F2FDF" w:rsidRPr="00DB3518" w:rsidRDefault="004F2FDF" w:rsidP="00177636">
            <w:pPr>
              <w:rPr>
                <w:rFonts w:ascii="Calibri" w:hAnsi="Calibri"/>
                <w:sz w:val="24"/>
              </w:rPr>
            </w:pPr>
            <w:r>
              <w:rPr>
                <w:rFonts w:ascii="Calibri" w:hAnsi="Calibri"/>
                <w:sz w:val="24"/>
              </w:rPr>
              <w:t>Postcode</w:t>
            </w:r>
            <w:r w:rsidRPr="00DB3518">
              <w:rPr>
                <w:rFonts w:ascii="Calibri" w:hAnsi="Calibri"/>
                <w:sz w:val="24"/>
              </w:rPr>
              <w:t>:</w:t>
            </w:r>
          </w:p>
        </w:tc>
      </w:tr>
      <w:tr w:rsidR="004F2FDF" w:rsidRPr="00DB3518" w14:paraId="748C393D" w14:textId="77777777" w:rsidTr="00EB5EF6">
        <w:trPr>
          <w:cantSplit/>
          <w:trHeight w:val="259"/>
          <w:jc w:val="center"/>
        </w:trPr>
        <w:tc>
          <w:tcPr>
            <w:tcW w:w="3526" w:type="dxa"/>
            <w:gridSpan w:val="9"/>
            <w:vAlign w:val="center"/>
          </w:tcPr>
          <w:p w14:paraId="3C3B2F78" w14:textId="77777777" w:rsidR="004F2FDF" w:rsidRPr="00DB3518" w:rsidRDefault="004F2FDF" w:rsidP="00177636">
            <w:pPr>
              <w:rPr>
                <w:rFonts w:ascii="Calibri" w:hAnsi="Calibri"/>
                <w:sz w:val="24"/>
              </w:rPr>
            </w:pPr>
            <w:r w:rsidRPr="00DB3518">
              <w:rPr>
                <w:rFonts w:ascii="Calibri" w:hAnsi="Calibri"/>
                <w:sz w:val="24"/>
              </w:rPr>
              <w:t>Phone:</w:t>
            </w:r>
          </w:p>
        </w:tc>
        <w:tc>
          <w:tcPr>
            <w:tcW w:w="3019" w:type="dxa"/>
            <w:gridSpan w:val="10"/>
            <w:vAlign w:val="center"/>
          </w:tcPr>
          <w:p w14:paraId="4598DEB1" w14:textId="77777777" w:rsidR="004F2FDF" w:rsidRPr="00DB3518" w:rsidRDefault="004F2FDF" w:rsidP="00177636">
            <w:pPr>
              <w:rPr>
                <w:rFonts w:ascii="Calibri" w:hAnsi="Calibri"/>
                <w:sz w:val="24"/>
              </w:rPr>
            </w:pPr>
            <w:r w:rsidRPr="00DB3518">
              <w:rPr>
                <w:rFonts w:ascii="Calibri" w:hAnsi="Calibri"/>
                <w:sz w:val="24"/>
              </w:rPr>
              <w:t>E-mail:</w:t>
            </w:r>
          </w:p>
        </w:tc>
        <w:tc>
          <w:tcPr>
            <w:tcW w:w="2805" w:type="dxa"/>
            <w:gridSpan w:val="3"/>
            <w:vAlign w:val="center"/>
          </w:tcPr>
          <w:p w14:paraId="14A40CD0" w14:textId="77777777" w:rsidR="004F2FDF" w:rsidRPr="00DB3518" w:rsidRDefault="004F2FDF" w:rsidP="00177636">
            <w:pPr>
              <w:rPr>
                <w:rFonts w:ascii="Calibri" w:hAnsi="Calibri"/>
                <w:sz w:val="24"/>
              </w:rPr>
            </w:pPr>
            <w:r w:rsidRPr="00DB3518">
              <w:rPr>
                <w:rFonts w:ascii="Calibri" w:hAnsi="Calibri"/>
                <w:sz w:val="24"/>
              </w:rPr>
              <w:t>Fax:</w:t>
            </w:r>
          </w:p>
        </w:tc>
      </w:tr>
      <w:tr w:rsidR="00014E81" w:rsidRPr="00DB3518" w14:paraId="47615C8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27CC369" w14:textId="77777777" w:rsidR="00014E81" w:rsidRPr="00DB3518" w:rsidRDefault="00014E81" w:rsidP="00177636">
            <w:pPr>
              <w:rPr>
                <w:rFonts w:ascii="Calibri" w:hAnsi="Calibri"/>
                <w:sz w:val="24"/>
              </w:rPr>
            </w:pPr>
            <w:r w:rsidRPr="00DB3518">
              <w:rPr>
                <w:rFonts w:ascii="Calibri" w:hAnsi="Calibri"/>
                <w:sz w:val="24"/>
              </w:rPr>
              <w:t>Phone:</w:t>
            </w:r>
          </w:p>
        </w:tc>
      </w:tr>
      <w:tr w:rsidR="00014E81" w:rsidRPr="00DB3518" w14:paraId="464A2AC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D266DAB" w14:textId="77777777" w:rsidR="00014E81" w:rsidRPr="00DB3518" w:rsidRDefault="00014E81" w:rsidP="00177636">
            <w:pPr>
              <w:rPr>
                <w:rFonts w:ascii="Calibri" w:hAnsi="Calibri"/>
                <w:sz w:val="24"/>
              </w:rPr>
            </w:pPr>
            <w:r>
              <w:rPr>
                <w:rFonts w:ascii="Calibri" w:hAnsi="Calibri"/>
                <w:sz w:val="24"/>
              </w:rPr>
              <w:t xml:space="preserve">Relationship </w:t>
            </w:r>
            <w:proofErr w:type="gramStart"/>
            <w:r>
              <w:rPr>
                <w:rFonts w:ascii="Calibri" w:hAnsi="Calibri"/>
                <w:sz w:val="24"/>
              </w:rPr>
              <w:t>to</w:t>
            </w:r>
            <w:proofErr w:type="gramEnd"/>
            <w:r>
              <w:rPr>
                <w:rFonts w:ascii="Calibri" w:hAnsi="Calibri"/>
                <w:sz w:val="24"/>
              </w:rPr>
              <w:t xml:space="preserve"> you:</w:t>
            </w:r>
          </w:p>
        </w:tc>
      </w:tr>
      <w:tr w:rsidR="00014E81" w:rsidRPr="00DB3518" w14:paraId="25017720"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6584FFD" w14:textId="77777777" w:rsidR="00014E81" w:rsidRDefault="00014E81" w:rsidP="00177636">
            <w:pPr>
              <w:rPr>
                <w:rFonts w:ascii="Calibri" w:hAnsi="Calibri"/>
                <w:sz w:val="24"/>
              </w:rPr>
            </w:pPr>
          </w:p>
        </w:tc>
      </w:tr>
      <w:tr w:rsidR="00B77C09" w:rsidRPr="00DB3518" w14:paraId="79469B13" w14:textId="77777777" w:rsidTr="00EB5EF6">
        <w:trPr>
          <w:cantSplit/>
          <w:trHeight w:val="288"/>
          <w:jc w:val="center"/>
        </w:trPr>
        <w:tc>
          <w:tcPr>
            <w:tcW w:w="9350" w:type="dxa"/>
            <w:gridSpan w:val="22"/>
            <w:shd w:val="clear" w:color="auto" w:fill="D9D9D9" w:themeFill="background1" w:themeFillShade="D9"/>
            <w:vAlign w:val="center"/>
          </w:tcPr>
          <w:p w14:paraId="4443D4C6" w14:textId="77777777" w:rsidR="00B77C09" w:rsidRPr="00DB3518" w:rsidRDefault="00B77C09" w:rsidP="00EB66CB">
            <w:pPr>
              <w:pStyle w:val="Heading2"/>
              <w:rPr>
                <w:rFonts w:ascii="Calibri" w:hAnsi="Calibri"/>
                <w:sz w:val="24"/>
                <w:szCs w:val="24"/>
              </w:rPr>
            </w:pPr>
            <w:r>
              <w:rPr>
                <w:rFonts w:ascii="Calibri" w:hAnsi="Calibri"/>
                <w:sz w:val="24"/>
                <w:szCs w:val="24"/>
              </w:rPr>
              <w:t xml:space="preserve">other </w:t>
            </w:r>
            <w:r w:rsidR="005300ED">
              <w:rPr>
                <w:rFonts w:ascii="Calibri" w:hAnsi="Calibri"/>
                <w:sz w:val="24"/>
                <w:szCs w:val="24"/>
              </w:rPr>
              <w:t>INFORMATION</w:t>
            </w:r>
          </w:p>
        </w:tc>
      </w:tr>
      <w:tr w:rsidR="00014E81" w:rsidRPr="00DB3518" w14:paraId="4671B65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24B81E5E" w14:textId="77777777" w:rsidR="00014E81" w:rsidRPr="00DB3518" w:rsidRDefault="00014E81" w:rsidP="00177636">
            <w:pPr>
              <w:rPr>
                <w:rFonts w:ascii="Calibri" w:hAnsi="Calibri"/>
                <w:sz w:val="24"/>
              </w:rPr>
            </w:pPr>
            <w:r>
              <w:rPr>
                <w:rFonts w:ascii="Calibri" w:hAnsi="Calibri"/>
                <w:sz w:val="24"/>
              </w:rPr>
              <w:t>Please list any dates of upcoming holidays or appointments where you would be unavailable for training:</w:t>
            </w:r>
          </w:p>
        </w:tc>
      </w:tr>
      <w:tr w:rsidR="00014E81" w:rsidRPr="00DB3518" w14:paraId="00E1CBA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36E1329" w14:textId="77777777" w:rsidR="00014E81" w:rsidRPr="00DB3518" w:rsidRDefault="00014E81" w:rsidP="00177636">
            <w:pPr>
              <w:rPr>
                <w:rFonts w:ascii="Calibri" w:hAnsi="Calibri"/>
                <w:sz w:val="24"/>
              </w:rPr>
            </w:pPr>
          </w:p>
        </w:tc>
      </w:tr>
      <w:tr w:rsidR="00014E81" w:rsidRPr="00DB3518" w14:paraId="7959C788"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14EDBF9" w14:textId="77777777" w:rsidR="00014E81" w:rsidRPr="00DB3518" w:rsidRDefault="00014E81" w:rsidP="00177636">
            <w:pPr>
              <w:rPr>
                <w:rFonts w:ascii="Calibri" w:hAnsi="Calibri"/>
                <w:sz w:val="24"/>
              </w:rPr>
            </w:pPr>
            <w:r>
              <w:rPr>
                <w:rFonts w:ascii="Calibri" w:hAnsi="Calibri"/>
                <w:sz w:val="24"/>
              </w:rPr>
              <w:t>What prompted you to apply:</w:t>
            </w:r>
          </w:p>
        </w:tc>
      </w:tr>
      <w:tr w:rsidR="00014E81" w:rsidRPr="00DB3518" w14:paraId="70C848CC"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4489D54" w14:textId="77777777" w:rsidR="00014E81" w:rsidRPr="00DB3518" w:rsidRDefault="00014E81" w:rsidP="00177636">
            <w:pPr>
              <w:rPr>
                <w:rFonts w:ascii="Calibri" w:hAnsi="Calibri"/>
                <w:sz w:val="24"/>
              </w:rPr>
            </w:pPr>
          </w:p>
        </w:tc>
      </w:tr>
      <w:tr w:rsidR="00014E81" w:rsidRPr="00DB3518" w14:paraId="531EABA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E9DBD88" w14:textId="77777777" w:rsidR="00014E81" w:rsidRDefault="00014E81" w:rsidP="00177636">
            <w:pPr>
              <w:rPr>
                <w:rFonts w:ascii="Calibri" w:hAnsi="Calibri"/>
                <w:sz w:val="24"/>
              </w:rPr>
            </w:pPr>
            <w:r>
              <w:rPr>
                <w:rFonts w:ascii="Calibri" w:hAnsi="Calibri"/>
                <w:sz w:val="24"/>
              </w:rPr>
              <w:t xml:space="preserve">Have you applied for, had or been declined an Assistance Dog from another charity: </w:t>
            </w:r>
          </w:p>
          <w:p w14:paraId="147CFB53" w14:textId="77777777" w:rsidR="00014E81" w:rsidRDefault="00014E81" w:rsidP="00177636">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207295496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205861836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9C26EBB" w14:textId="77777777" w:rsidR="00014E81" w:rsidRPr="00DB3518" w:rsidRDefault="005E1DAC" w:rsidP="00177636">
            <w:pPr>
              <w:rPr>
                <w:rFonts w:ascii="Calibri" w:hAnsi="Calibri"/>
                <w:sz w:val="24"/>
              </w:rPr>
            </w:pPr>
            <w:r>
              <w:rPr>
                <w:rFonts w:ascii="Calibri" w:hAnsi="Calibri"/>
                <w:sz w:val="24"/>
              </w:rPr>
              <w:t>If yes</w:t>
            </w:r>
            <w:r w:rsidR="00014E81">
              <w:rPr>
                <w:rFonts w:ascii="Calibri" w:hAnsi="Calibri"/>
                <w:sz w:val="24"/>
              </w:rPr>
              <w:t>, please detail:</w:t>
            </w:r>
          </w:p>
        </w:tc>
      </w:tr>
      <w:tr w:rsidR="00014E81" w:rsidRPr="00DB3518" w14:paraId="23031CC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5AAC6748" w14:textId="77777777" w:rsidR="00014E81" w:rsidRPr="00DB3518" w:rsidRDefault="00014E81" w:rsidP="00177636">
            <w:pPr>
              <w:rPr>
                <w:rFonts w:ascii="Calibri" w:hAnsi="Calibri"/>
                <w:sz w:val="24"/>
              </w:rPr>
            </w:pPr>
          </w:p>
        </w:tc>
      </w:tr>
      <w:tr w:rsidR="00014E81" w:rsidRPr="00DB3518" w14:paraId="032AB1F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49740683" w14:textId="77777777" w:rsidR="00014E81" w:rsidRPr="00DB3518" w:rsidRDefault="00014E81" w:rsidP="00177636">
            <w:pPr>
              <w:rPr>
                <w:rFonts w:ascii="Calibri" w:hAnsi="Calibri"/>
                <w:sz w:val="24"/>
              </w:rPr>
            </w:pPr>
            <w:r>
              <w:rPr>
                <w:rFonts w:ascii="Calibri" w:hAnsi="Calibri"/>
                <w:sz w:val="24"/>
              </w:rPr>
              <w:t>Is there anything else that you would like to tell us/make us aware:</w:t>
            </w:r>
          </w:p>
        </w:tc>
      </w:tr>
      <w:tr w:rsidR="00014E81" w:rsidRPr="00DB3518" w14:paraId="7BD6F1C7"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17FA63E4" w14:textId="77777777" w:rsidR="00014E81" w:rsidRPr="00DB3518" w:rsidRDefault="00014E81" w:rsidP="00177636">
            <w:pPr>
              <w:rPr>
                <w:rFonts w:ascii="Calibri" w:hAnsi="Calibri"/>
                <w:sz w:val="24"/>
              </w:rPr>
            </w:pPr>
          </w:p>
        </w:tc>
      </w:tr>
      <w:tr w:rsidR="00B77C09" w:rsidRPr="00DB3518" w14:paraId="0C2643F2"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00648DF" w14:textId="77777777" w:rsidR="00B77C09" w:rsidRDefault="00B77C09" w:rsidP="00326F1B">
            <w:pPr>
              <w:rPr>
                <w:rFonts w:ascii="Calibri" w:hAnsi="Calibri"/>
                <w:sz w:val="24"/>
              </w:rPr>
            </w:pPr>
          </w:p>
        </w:tc>
      </w:tr>
      <w:tr w:rsidR="00B77C09" w:rsidRPr="00DB3518" w14:paraId="04D52B65" w14:textId="77777777" w:rsidTr="00EB5EF6">
        <w:trPr>
          <w:cantSplit/>
          <w:trHeight w:val="288"/>
          <w:jc w:val="center"/>
        </w:trPr>
        <w:tc>
          <w:tcPr>
            <w:tcW w:w="9350" w:type="dxa"/>
            <w:gridSpan w:val="22"/>
            <w:shd w:val="clear" w:color="auto" w:fill="D9D9D9" w:themeFill="background1" w:themeFillShade="D9"/>
            <w:vAlign w:val="center"/>
          </w:tcPr>
          <w:p w14:paraId="33093F7B" w14:textId="77777777" w:rsidR="00B77C09" w:rsidRPr="00DB3518" w:rsidRDefault="00B77C09" w:rsidP="0018080F">
            <w:pPr>
              <w:pStyle w:val="Heading2"/>
              <w:rPr>
                <w:rFonts w:ascii="Calibri" w:hAnsi="Calibri"/>
                <w:sz w:val="24"/>
                <w:szCs w:val="24"/>
              </w:rPr>
            </w:pPr>
            <w:r>
              <w:rPr>
                <w:rFonts w:ascii="Calibri" w:hAnsi="Calibri"/>
                <w:sz w:val="24"/>
                <w:szCs w:val="24"/>
              </w:rPr>
              <w:t>safeguarding</w:t>
            </w:r>
          </w:p>
        </w:tc>
      </w:tr>
      <w:tr w:rsidR="00B77C09" w:rsidRPr="00DB3518" w14:paraId="2E333F9E"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00EE7D90" w14:textId="77777777" w:rsidR="00B77C09" w:rsidRDefault="00B77C09" w:rsidP="0018080F">
            <w:pPr>
              <w:rPr>
                <w:rFonts w:ascii="Calibri" w:hAnsi="Calibri"/>
                <w:sz w:val="24"/>
              </w:rPr>
            </w:pPr>
            <w:r w:rsidRPr="008D4B4D">
              <w:rPr>
                <w:rFonts w:ascii="Calibri" w:hAnsi="Calibri"/>
                <w:sz w:val="24"/>
              </w:rPr>
              <w:t>Do you have any unspent criminal convictions, police cautions, reprimands or warnings or do you have any criminal cases pending against you?  </w:t>
            </w:r>
          </w:p>
          <w:p w14:paraId="5853B5CF" w14:textId="77777777" w:rsidR="00B77C09" w:rsidRDefault="00B77C09" w:rsidP="0018080F">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rPr>
                  <w:rFonts w:ascii="Calibri" w:hAnsi="Calibri"/>
                  <w:sz w:val="24"/>
                </w:rPr>
                <w:id w:val="-101931278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rFonts w:ascii="Calibri" w:hAnsi="Calibri"/>
                <w:sz w:val="24"/>
              </w:rPr>
              <w:tab/>
            </w:r>
            <w:r>
              <w:rPr>
                <w:rFonts w:ascii="Calibri" w:hAnsi="Calibri"/>
                <w:sz w:val="24"/>
              </w:rPr>
              <w:tab/>
              <w:t xml:space="preserve">No </w:t>
            </w:r>
            <w:sdt>
              <w:sdtPr>
                <w:rPr>
                  <w:rFonts w:ascii="Calibri" w:hAnsi="Calibri"/>
                  <w:sz w:val="24"/>
                </w:rPr>
                <w:id w:val="-1500108622"/>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E729E65" w14:textId="77777777" w:rsidR="00B77C09" w:rsidRPr="00DB3518" w:rsidRDefault="00B77C09" w:rsidP="0018080F">
            <w:pPr>
              <w:rPr>
                <w:rFonts w:ascii="Calibri" w:hAnsi="Calibri"/>
                <w:sz w:val="24"/>
              </w:rPr>
            </w:pPr>
            <w:r w:rsidRPr="008D4B4D">
              <w:rPr>
                <w:rFonts w:ascii="Calibri" w:hAnsi="Calibri"/>
                <w:sz w:val="24"/>
              </w:rPr>
              <w:t>If yes, please provide details:</w:t>
            </w:r>
          </w:p>
        </w:tc>
      </w:tr>
      <w:tr w:rsidR="00B77C09" w:rsidRPr="00DB3518" w14:paraId="7B36909A"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F1C4957" w14:textId="77777777" w:rsidR="00B77C09" w:rsidRPr="00DB3518" w:rsidRDefault="00B77C09" w:rsidP="00326F1B">
            <w:pPr>
              <w:rPr>
                <w:rFonts w:ascii="Calibri" w:hAnsi="Calibri"/>
                <w:sz w:val="24"/>
              </w:rPr>
            </w:pPr>
          </w:p>
        </w:tc>
      </w:tr>
      <w:tr w:rsidR="00B77C09" w:rsidRPr="00DB3518" w14:paraId="49274DB9" w14:textId="77777777" w:rsidTr="00EB5EF6">
        <w:trPr>
          <w:cantSplit/>
          <w:trHeight w:val="259"/>
          <w:jc w:val="center"/>
        </w:trPr>
        <w:tc>
          <w:tcPr>
            <w:tcW w:w="9350" w:type="dxa"/>
            <w:gridSpan w:val="22"/>
            <w:tcBorders>
              <w:bottom w:val="single" w:sz="4" w:space="0" w:color="808080" w:themeColor="background1" w:themeShade="80"/>
            </w:tcBorders>
            <w:vAlign w:val="center"/>
          </w:tcPr>
          <w:p w14:paraId="775669D7" w14:textId="77777777" w:rsidR="00B77C09" w:rsidRPr="00DB3518" w:rsidRDefault="00B77C09" w:rsidP="00326F1B">
            <w:pPr>
              <w:rPr>
                <w:rFonts w:ascii="Calibri" w:hAnsi="Calibri"/>
                <w:sz w:val="24"/>
              </w:rPr>
            </w:pPr>
          </w:p>
        </w:tc>
      </w:tr>
      <w:tr w:rsidR="00B77C09" w:rsidRPr="00DB3518" w14:paraId="655DF983" w14:textId="77777777" w:rsidTr="00EB5EF6">
        <w:trPr>
          <w:cantSplit/>
          <w:trHeight w:val="288"/>
          <w:jc w:val="center"/>
        </w:trPr>
        <w:tc>
          <w:tcPr>
            <w:tcW w:w="9350" w:type="dxa"/>
            <w:gridSpan w:val="22"/>
            <w:shd w:val="clear" w:color="auto" w:fill="D9D9D9" w:themeFill="background1" w:themeFillShade="D9"/>
            <w:vAlign w:val="center"/>
          </w:tcPr>
          <w:p w14:paraId="03DD8C5A" w14:textId="77777777" w:rsidR="00B77C09" w:rsidRPr="00DB3518" w:rsidRDefault="00B77C09" w:rsidP="005314CE">
            <w:pPr>
              <w:pStyle w:val="Heading2"/>
              <w:rPr>
                <w:rFonts w:ascii="Calibri" w:hAnsi="Calibri"/>
                <w:sz w:val="24"/>
                <w:szCs w:val="24"/>
              </w:rPr>
            </w:pPr>
            <w:r w:rsidRPr="00DB3518">
              <w:rPr>
                <w:rFonts w:ascii="Calibri" w:hAnsi="Calibri"/>
                <w:sz w:val="24"/>
                <w:szCs w:val="24"/>
              </w:rPr>
              <w:t>Signatures</w:t>
            </w:r>
          </w:p>
        </w:tc>
      </w:tr>
      <w:tr w:rsidR="00B77C09" w:rsidRPr="00DB3518" w14:paraId="68D880BB" w14:textId="77777777" w:rsidTr="00EB5EF6">
        <w:trPr>
          <w:cantSplit/>
          <w:trHeight w:val="576"/>
          <w:jc w:val="center"/>
        </w:trPr>
        <w:tc>
          <w:tcPr>
            <w:tcW w:w="9350" w:type="dxa"/>
            <w:gridSpan w:val="22"/>
            <w:vAlign w:val="center"/>
          </w:tcPr>
          <w:p w14:paraId="6E37851E" w14:textId="77777777" w:rsidR="00931003" w:rsidRDefault="00931003" w:rsidP="00931003">
            <w:pPr>
              <w:rPr>
                <w:rFonts w:ascii="Calibri" w:hAnsi="Calibri" w:cs="Calibri"/>
                <w:b/>
                <w:bCs/>
                <w:iCs/>
                <w:color w:val="000000" w:themeColor="text1"/>
                <w:sz w:val="24"/>
                <w:lang w:eastAsia="en-GB"/>
              </w:rPr>
            </w:pPr>
            <w:r>
              <w:rPr>
                <w:rFonts w:ascii="Calibri" w:hAnsi="Calibri" w:cs="Calibri"/>
                <w:b/>
                <w:bCs/>
                <w:iCs/>
                <w:color w:val="000000" w:themeColor="text1"/>
                <w:sz w:val="24"/>
                <w:lang w:eastAsia="en-GB"/>
              </w:rPr>
              <w:t>By signing below, I understand and confirm that:</w:t>
            </w:r>
          </w:p>
          <w:p w14:paraId="62FAC469" w14:textId="77777777" w:rsidR="00931003" w:rsidRDefault="00931003" w:rsidP="00931003">
            <w:pPr>
              <w:rPr>
                <w:rFonts w:ascii="Calibri" w:hAnsi="Calibri" w:cs="Calibri"/>
                <w:b/>
                <w:bCs/>
                <w:iCs/>
                <w:color w:val="000000" w:themeColor="text1"/>
                <w:sz w:val="24"/>
                <w:lang w:eastAsia="en-GB"/>
              </w:rPr>
            </w:pPr>
          </w:p>
          <w:p w14:paraId="494DDB5E" w14:textId="77777777" w:rsidR="00931003" w:rsidRPr="00B361FE" w:rsidRDefault="00931003" w:rsidP="00931003">
            <w:pPr>
              <w:pStyle w:val="ListParagraph"/>
              <w:numPr>
                <w:ilvl w:val="0"/>
                <w:numId w:val="1"/>
              </w:numPr>
              <w:rPr>
                <w:rFonts w:ascii="Calibri" w:hAnsi="Calibri" w:cs="Calibri"/>
                <w:iCs/>
                <w:color w:val="000000" w:themeColor="text1"/>
                <w:sz w:val="24"/>
                <w:lang w:eastAsia="en-GB"/>
              </w:rPr>
            </w:pPr>
            <w:r w:rsidRPr="00B361FE">
              <w:rPr>
                <w:rFonts w:ascii="Calibri" w:hAnsi="Calibri" w:cs="Calibri"/>
                <w:iCs/>
                <w:color w:val="000000" w:themeColor="text1"/>
                <w:sz w:val="24"/>
                <w:lang w:eastAsia="en-GB"/>
              </w:rPr>
              <w:t xml:space="preserve">To the best of my knowledge, all the information submitted on this form is true, accurate and complete at the time of writing. </w:t>
            </w:r>
          </w:p>
          <w:p w14:paraId="4AE57C37" w14:textId="77777777" w:rsidR="00931003" w:rsidRDefault="00931003" w:rsidP="00931003">
            <w:pPr>
              <w:rPr>
                <w:rFonts w:ascii="Calibri" w:hAnsi="Calibri" w:cs="Calibri"/>
                <w:iCs/>
                <w:color w:val="000000" w:themeColor="text1"/>
                <w:sz w:val="24"/>
                <w:lang w:eastAsia="en-GB"/>
              </w:rPr>
            </w:pPr>
          </w:p>
          <w:p w14:paraId="60DB265E" w14:textId="77777777" w:rsidR="00931003" w:rsidRPr="00B361FE" w:rsidRDefault="00931003" w:rsidP="00931003">
            <w:pPr>
              <w:pStyle w:val="ListParagraph"/>
              <w:numPr>
                <w:ilvl w:val="0"/>
                <w:numId w:val="1"/>
              </w:numPr>
              <w:rPr>
                <w:rFonts w:ascii="Calibri" w:hAnsi="Calibri" w:cs="Calibri"/>
                <w:iCs/>
                <w:color w:val="000000" w:themeColor="text1"/>
                <w:sz w:val="24"/>
                <w:lang w:eastAsia="en-GB"/>
              </w:rPr>
            </w:pPr>
            <w:r w:rsidRPr="00B361FE">
              <w:rPr>
                <w:rFonts w:ascii="Calibri" w:hAnsi="Calibri" w:cs="Calibri"/>
                <w:iCs/>
                <w:color w:val="000000" w:themeColor="text1"/>
                <w:sz w:val="24"/>
                <w:lang w:eastAsia="en-GB"/>
              </w:rPr>
              <w:t xml:space="preserve">I have read and agree to the Charity’s Privacy Policy.  This enables the Charity to perform its responsibilities, respond to your request, and decide </w:t>
            </w:r>
            <w:r>
              <w:rPr>
                <w:rFonts w:ascii="Calibri" w:hAnsi="Calibri" w:cs="Calibri"/>
                <w:iCs/>
                <w:color w:val="000000" w:themeColor="text1"/>
                <w:sz w:val="24"/>
                <w:lang w:eastAsia="en-GB"/>
              </w:rPr>
              <w:t>if</w:t>
            </w:r>
            <w:r w:rsidRPr="00B361FE">
              <w:rPr>
                <w:rFonts w:ascii="Calibri" w:hAnsi="Calibri" w:cs="Calibri"/>
                <w:iCs/>
                <w:color w:val="000000" w:themeColor="text1"/>
                <w:sz w:val="24"/>
                <w:lang w:eastAsia="en-GB"/>
              </w:rPr>
              <w:t xml:space="preserve"> we can help you in the way you </w:t>
            </w:r>
            <w:r>
              <w:rPr>
                <w:rFonts w:ascii="Calibri" w:hAnsi="Calibri" w:cs="Calibri"/>
                <w:iCs/>
                <w:color w:val="000000" w:themeColor="text1"/>
                <w:sz w:val="24"/>
                <w:lang w:eastAsia="en-GB"/>
              </w:rPr>
              <w:t>need</w:t>
            </w:r>
            <w:r w:rsidRPr="00B361FE">
              <w:rPr>
                <w:rFonts w:ascii="Calibri" w:hAnsi="Calibri" w:cs="Calibri"/>
                <w:iCs/>
                <w:color w:val="000000" w:themeColor="text1"/>
                <w:sz w:val="24"/>
                <w:lang w:eastAsia="en-GB"/>
              </w:rPr>
              <w:t xml:space="preserve">.  The Charity will collect and process certain personal data relating to you in accordance with the attached Privacy </w:t>
            </w:r>
            <w:r>
              <w:rPr>
                <w:rFonts w:ascii="Calibri" w:hAnsi="Calibri" w:cs="Calibri"/>
                <w:iCs/>
                <w:color w:val="000000" w:themeColor="text1"/>
                <w:sz w:val="24"/>
                <w:lang w:eastAsia="en-GB"/>
              </w:rPr>
              <w:t>Policy</w:t>
            </w:r>
            <w:r w:rsidRPr="00B361FE">
              <w:rPr>
                <w:rFonts w:ascii="Calibri" w:hAnsi="Calibri" w:cs="Calibri"/>
                <w:iCs/>
                <w:color w:val="000000" w:themeColor="text1"/>
                <w:sz w:val="24"/>
                <w:lang w:eastAsia="en-GB"/>
              </w:rPr>
              <w:t>.</w:t>
            </w:r>
            <w:r>
              <w:rPr>
                <w:rFonts w:ascii="Calibri" w:hAnsi="Calibri" w:cs="Calibri"/>
                <w:iCs/>
                <w:color w:val="000000" w:themeColor="text1"/>
                <w:sz w:val="24"/>
                <w:lang w:eastAsia="en-GB"/>
              </w:rPr>
              <w:t xml:space="preserve"> </w:t>
            </w:r>
            <w:r w:rsidRPr="00B361FE">
              <w:rPr>
                <w:rFonts w:ascii="Calibri" w:hAnsi="Calibri" w:cs="Calibri"/>
                <w:iCs/>
                <w:color w:val="000000" w:themeColor="text1"/>
                <w:sz w:val="24"/>
                <w:lang w:eastAsia="en-GB"/>
              </w:rPr>
              <w:t xml:space="preserve"> This </w:t>
            </w:r>
            <w:r>
              <w:rPr>
                <w:rFonts w:ascii="Calibri" w:hAnsi="Calibri" w:cs="Calibri"/>
                <w:iCs/>
                <w:color w:val="000000" w:themeColor="text1"/>
                <w:sz w:val="24"/>
                <w:lang w:eastAsia="en-GB"/>
              </w:rPr>
              <w:t>Policy</w:t>
            </w:r>
            <w:r w:rsidRPr="00B361FE">
              <w:rPr>
                <w:rFonts w:ascii="Calibri" w:hAnsi="Calibri" w:cs="Calibri"/>
                <w:iCs/>
                <w:color w:val="000000" w:themeColor="text1"/>
                <w:sz w:val="24"/>
                <w:lang w:eastAsia="en-GB"/>
              </w:rPr>
              <w:t xml:space="preserve"> may be updated from time to time in which case you will be notified of changes. </w:t>
            </w:r>
          </w:p>
          <w:p w14:paraId="525BBC90" w14:textId="77777777" w:rsidR="00931003" w:rsidRDefault="00931003" w:rsidP="00931003">
            <w:pPr>
              <w:rPr>
                <w:rFonts w:ascii="Calibri" w:hAnsi="Calibri" w:cs="Calibri"/>
                <w:iCs/>
                <w:color w:val="000000" w:themeColor="text1"/>
                <w:sz w:val="24"/>
                <w:lang w:val="en-GB" w:eastAsia="en-GB"/>
              </w:rPr>
            </w:pPr>
          </w:p>
          <w:p w14:paraId="245DC70B" w14:textId="77777777" w:rsidR="00931003" w:rsidRPr="00B361FE" w:rsidRDefault="00931003" w:rsidP="00931003">
            <w:pPr>
              <w:pStyle w:val="ListParagraph"/>
              <w:numPr>
                <w:ilvl w:val="0"/>
                <w:numId w:val="1"/>
              </w:numPr>
              <w:rPr>
                <w:rFonts w:ascii="Calibri" w:hAnsi="Calibri" w:cs="Calibri"/>
                <w:iCs/>
                <w:color w:val="000000" w:themeColor="text1"/>
                <w:sz w:val="28"/>
                <w:szCs w:val="28"/>
              </w:rPr>
            </w:pPr>
            <w:r w:rsidRPr="00B361FE">
              <w:rPr>
                <w:rFonts w:ascii="Calibri" w:hAnsi="Calibri" w:cs="Calibri"/>
                <w:iCs/>
                <w:color w:val="000000" w:themeColor="text1"/>
                <w:sz w:val="24"/>
              </w:rPr>
              <w:t>Dogs for Good shares a commitment to safeguarding and promoting the welfare of children, young people and vulnerable adults.</w:t>
            </w:r>
            <w:r>
              <w:rPr>
                <w:rFonts w:ascii="Calibri" w:hAnsi="Calibri" w:cs="Calibri"/>
                <w:iCs/>
                <w:color w:val="000000" w:themeColor="text1"/>
                <w:sz w:val="24"/>
              </w:rPr>
              <w:t xml:space="preserve"> </w:t>
            </w:r>
            <w:r w:rsidRPr="00B361FE">
              <w:rPr>
                <w:rFonts w:ascii="Calibri" w:hAnsi="Calibri" w:cs="Calibri"/>
                <w:iCs/>
                <w:color w:val="000000" w:themeColor="text1"/>
                <w:sz w:val="24"/>
              </w:rPr>
              <w:t xml:space="preserve"> The Charity’s commitment is underpinned by robust processes and procedures that seek to </w:t>
            </w:r>
            <w:proofErr w:type="spellStart"/>
            <w:r w:rsidRPr="00B361FE">
              <w:rPr>
                <w:rFonts w:ascii="Calibri" w:hAnsi="Calibri" w:cs="Calibri"/>
                <w:iCs/>
                <w:color w:val="000000" w:themeColor="text1"/>
                <w:sz w:val="24"/>
              </w:rPr>
              <w:t>maximise</w:t>
            </w:r>
            <w:proofErr w:type="spellEnd"/>
            <w:r w:rsidRPr="00B361FE">
              <w:rPr>
                <w:rFonts w:ascii="Calibri" w:hAnsi="Calibri" w:cs="Calibri"/>
                <w:iCs/>
                <w:color w:val="000000" w:themeColor="text1"/>
                <w:sz w:val="24"/>
              </w:rPr>
              <w:t xml:space="preserve"> opportunity, </w:t>
            </w:r>
            <w:proofErr w:type="spellStart"/>
            <w:r w:rsidRPr="00B361FE">
              <w:rPr>
                <w:rFonts w:ascii="Calibri" w:hAnsi="Calibri" w:cs="Calibri"/>
                <w:iCs/>
                <w:color w:val="000000" w:themeColor="text1"/>
                <w:sz w:val="24"/>
              </w:rPr>
              <w:t>minimise</w:t>
            </w:r>
            <w:proofErr w:type="spellEnd"/>
            <w:r w:rsidRPr="00B361FE">
              <w:rPr>
                <w:rFonts w:ascii="Calibri" w:hAnsi="Calibri" w:cs="Calibri"/>
                <w:iCs/>
                <w:color w:val="000000" w:themeColor="text1"/>
                <w:sz w:val="24"/>
              </w:rPr>
              <w:t xml:space="preserve"> risk and continuously promote a culture that embraces the ethos of safeguarding amongst its </w:t>
            </w:r>
            <w:proofErr w:type="gramStart"/>
            <w:r w:rsidRPr="00B361FE">
              <w:rPr>
                <w:rFonts w:ascii="Calibri" w:hAnsi="Calibri" w:cs="Calibri"/>
                <w:iCs/>
                <w:color w:val="000000" w:themeColor="text1"/>
                <w:sz w:val="24"/>
              </w:rPr>
              <w:t>workforce</w:t>
            </w:r>
            <w:proofErr w:type="gramEnd"/>
            <w:r w:rsidRPr="00B361FE">
              <w:rPr>
                <w:rFonts w:ascii="Calibri" w:hAnsi="Calibri" w:cs="Calibri"/>
                <w:iCs/>
                <w:color w:val="000000" w:themeColor="text1"/>
                <w:sz w:val="24"/>
              </w:rPr>
              <w:t>.</w:t>
            </w:r>
          </w:p>
          <w:p w14:paraId="5029A62A" w14:textId="77777777" w:rsidR="00B77C09" w:rsidRPr="00DB3518" w:rsidRDefault="00B77C09" w:rsidP="00852E48">
            <w:pPr>
              <w:rPr>
                <w:rFonts w:ascii="Calibri" w:hAnsi="Calibri"/>
                <w:sz w:val="24"/>
              </w:rPr>
            </w:pPr>
          </w:p>
        </w:tc>
      </w:tr>
      <w:tr w:rsidR="00B77C09" w:rsidRPr="00DB3518" w14:paraId="5E2F07FE" w14:textId="77777777" w:rsidTr="00EB5EF6">
        <w:trPr>
          <w:cantSplit/>
          <w:trHeight w:val="259"/>
          <w:jc w:val="center"/>
        </w:trPr>
        <w:tc>
          <w:tcPr>
            <w:tcW w:w="6545" w:type="dxa"/>
            <w:gridSpan w:val="19"/>
            <w:vAlign w:val="center"/>
          </w:tcPr>
          <w:p w14:paraId="54CF8037" w14:textId="6B08E100" w:rsidR="00B77C09" w:rsidRPr="00DB3518" w:rsidRDefault="00B77C09" w:rsidP="00326F1B">
            <w:pPr>
              <w:rPr>
                <w:rFonts w:ascii="Calibri" w:hAnsi="Calibri"/>
                <w:sz w:val="24"/>
              </w:rPr>
            </w:pPr>
            <w:r w:rsidRPr="00DB3518">
              <w:rPr>
                <w:rFonts w:ascii="Calibri" w:hAnsi="Calibri"/>
                <w:sz w:val="24"/>
              </w:rPr>
              <w:t xml:space="preserve">Signature of </w:t>
            </w:r>
            <w:r w:rsidR="00931003">
              <w:rPr>
                <w:rFonts w:ascii="Calibri" w:hAnsi="Calibri"/>
                <w:sz w:val="24"/>
              </w:rPr>
              <w:t>Team Leader</w:t>
            </w:r>
            <w:r w:rsidRPr="00DB3518">
              <w:rPr>
                <w:rFonts w:ascii="Calibri" w:hAnsi="Calibri"/>
                <w:sz w:val="24"/>
              </w:rPr>
              <w:t>:</w:t>
            </w:r>
          </w:p>
        </w:tc>
        <w:tc>
          <w:tcPr>
            <w:tcW w:w="2805" w:type="dxa"/>
            <w:gridSpan w:val="3"/>
            <w:vAlign w:val="center"/>
          </w:tcPr>
          <w:p w14:paraId="3776A89B" w14:textId="77777777" w:rsidR="00B77C09" w:rsidRPr="00DB3518" w:rsidRDefault="00B77C09" w:rsidP="00326F1B">
            <w:pPr>
              <w:rPr>
                <w:rFonts w:ascii="Calibri" w:hAnsi="Calibri"/>
                <w:sz w:val="24"/>
              </w:rPr>
            </w:pPr>
            <w:r w:rsidRPr="00DB3518">
              <w:rPr>
                <w:rFonts w:ascii="Calibri" w:hAnsi="Calibri"/>
                <w:sz w:val="24"/>
              </w:rPr>
              <w:t>Date:</w:t>
            </w:r>
          </w:p>
        </w:tc>
      </w:tr>
      <w:tr w:rsidR="00B77C09" w:rsidRPr="00DB3518" w14:paraId="29DB458A" w14:textId="77777777" w:rsidTr="00EB5EF6">
        <w:trPr>
          <w:cantSplit/>
          <w:trHeight w:val="259"/>
          <w:jc w:val="center"/>
        </w:trPr>
        <w:tc>
          <w:tcPr>
            <w:tcW w:w="6545" w:type="dxa"/>
            <w:gridSpan w:val="19"/>
            <w:vAlign w:val="center"/>
          </w:tcPr>
          <w:p w14:paraId="4D527244" w14:textId="77777777" w:rsidR="00B77C09" w:rsidRDefault="00B77C09" w:rsidP="00326F1B">
            <w:pPr>
              <w:rPr>
                <w:rFonts w:ascii="Calibri" w:hAnsi="Calibri"/>
                <w:sz w:val="24"/>
              </w:rPr>
            </w:pPr>
          </w:p>
          <w:p w14:paraId="6EF6701E" w14:textId="77777777" w:rsidR="00B77C09" w:rsidRPr="00DB3518" w:rsidRDefault="00B77C09" w:rsidP="00326F1B">
            <w:pPr>
              <w:rPr>
                <w:rFonts w:ascii="Calibri" w:hAnsi="Calibri"/>
                <w:sz w:val="24"/>
              </w:rPr>
            </w:pPr>
          </w:p>
        </w:tc>
        <w:tc>
          <w:tcPr>
            <w:tcW w:w="2805" w:type="dxa"/>
            <w:gridSpan w:val="3"/>
            <w:vAlign w:val="center"/>
          </w:tcPr>
          <w:p w14:paraId="7F3831CB" w14:textId="77777777" w:rsidR="00B77C09" w:rsidRPr="00DB3518" w:rsidRDefault="00B77C09" w:rsidP="00326F1B">
            <w:pPr>
              <w:rPr>
                <w:rFonts w:ascii="Calibri" w:hAnsi="Calibri"/>
                <w:sz w:val="24"/>
              </w:rPr>
            </w:pPr>
          </w:p>
        </w:tc>
      </w:tr>
    </w:tbl>
    <w:p w14:paraId="5C077E4C" w14:textId="77777777" w:rsidR="00415F5F" w:rsidRPr="007324BD" w:rsidRDefault="00415F5F" w:rsidP="009C7D71"/>
    <w:sectPr w:rsidR="00415F5F" w:rsidRPr="007324BD" w:rsidSect="006831A9">
      <w:headerReference w:type="even" r:id="rId15"/>
      <w:headerReference w:type="default" r:id="rId16"/>
      <w:footerReference w:type="even" r:id="rId17"/>
      <w:footerReference w:type="default" r:id="rId18"/>
      <w:headerReference w:type="first" r:id="rId19"/>
      <w:footerReference w:type="first" r:id="rId20"/>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06B64" w14:textId="77777777" w:rsidR="00FB2EB2" w:rsidRDefault="00FB2EB2">
      <w:r>
        <w:separator/>
      </w:r>
    </w:p>
  </w:endnote>
  <w:endnote w:type="continuationSeparator" w:id="0">
    <w:p w14:paraId="76740DCA" w14:textId="77777777" w:rsidR="00FB2EB2" w:rsidRDefault="00FB2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7873" w14:textId="77777777" w:rsidR="00BF112F" w:rsidRDefault="00BF1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4193431"/>
      <w:docPartObj>
        <w:docPartGallery w:val="Page Numbers (Bottom of Page)"/>
        <w:docPartUnique/>
      </w:docPartObj>
    </w:sdtPr>
    <w:sdtEndPr>
      <w:rPr>
        <w:noProof/>
      </w:rPr>
    </w:sdtEndPr>
    <w:sdtContent>
      <w:p w14:paraId="40D77C65" w14:textId="77777777" w:rsidR="00BF112F" w:rsidRDefault="00BF112F">
        <w:pPr>
          <w:pStyle w:val="Footer"/>
          <w:jc w:val="right"/>
        </w:pPr>
        <w:r>
          <w:fldChar w:fldCharType="begin"/>
        </w:r>
        <w:r>
          <w:instrText xml:space="preserve"> PAGE   \* MERGEFORMAT </w:instrText>
        </w:r>
        <w:r>
          <w:fldChar w:fldCharType="separate"/>
        </w:r>
        <w:r w:rsidR="008623F6">
          <w:rPr>
            <w:noProof/>
          </w:rPr>
          <w:t>19</w:t>
        </w:r>
        <w:r>
          <w:rPr>
            <w:noProof/>
          </w:rPr>
          <w:fldChar w:fldCharType="end"/>
        </w:r>
      </w:p>
    </w:sdtContent>
  </w:sdt>
  <w:p w14:paraId="25CC0888" w14:textId="77777777" w:rsidR="00BF112F" w:rsidRDefault="00BF112F" w:rsidP="00EB52A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FDBB" w14:textId="77777777" w:rsidR="00BF112F" w:rsidRDefault="00BF11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BEDA3" w14:textId="77777777" w:rsidR="00FB2EB2" w:rsidRDefault="00FB2EB2">
      <w:r>
        <w:separator/>
      </w:r>
    </w:p>
  </w:footnote>
  <w:footnote w:type="continuationSeparator" w:id="0">
    <w:p w14:paraId="1A17B3E3" w14:textId="77777777" w:rsidR="00FB2EB2" w:rsidRDefault="00FB2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6B89A" w14:textId="77777777" w:rsidR="00BF112F" w:rsidRDefault="00BF11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C3E8" w14:textId="77777777" w:rsidR="00BF112F" w:rsidRDefault="00BF1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A7A8" w14:textId="77777777" w:rsidR="00BF112F" w:rsidRDefault="00BF1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F262E3"/>
    <w:multiLevelType w:val="hybridMultilevel"/>
    <w:tmpl w:val="DE2C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7729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518"/>
    <w:rsid w:val="000077BD"/>
    <w:rsid w:val="000104AA"/>
    <w:rsid w:val="0001405B"/>
    <w:rsid w:val="000143A6"/>
    <w:rsid w:val="00014E81"/>
    <w:rsid w:val="000176C4"/>
    <w:rsid w:val="00017DD1"/>
    <w:rsid w:val="000278E9"/>
    <w:rsid w:val="00032E90"/>
    <w:rsid w:val="000332AD"/>
    <w:rsid w:val="000447ED"/>
    <w:rsid w:val="000569EA"/>
    <w:rsid w:val="0006121D"/>
    <w:rsid w:val="00072962"/>
    <w:rsid w:val="00085333"/>
    <w:rsid w:val="00096F5A"/>
    <w:rsid w:val="000A26D0"/>
    <w:rsid w:val="000C0676"/>
    <w:rsid w:val="000C242A"/>
    <w:rsid w:val="000C2CD9"/>
    <w:rsid w:val="000C3395"/>
    <w:rsid w:val="000E2704"/>
    <w:rsid w:val="000E7A10"/>
    <w:rsid w:val="0010349D"/>
    <w:rsid w:val="00103845"/>
    <w:rsid w:val="00104075"/>
    <w:rsid w:val="00114F6E"/>
    <w:rsid w:val="0011649E"/>
    <w:rsid w:val="00117BE0"/>
    <w:rsid w:val="00132837"/>
    <w:rsid w:val="00135E44"/>
    <w:rsid w:val="00136B27"/>
    <w:rsid w:val="001551CD"/>
    <w:rsid w:val="00157D6F"/>
    <w:rsid w:val="0016303A"/>
    <w:rsid w:val="00165CB8"/>
    <w:rsid w:val="00177636"/>
    <w:rsid w:val="0018080F"/>
    <w:rsid w:val="00190F40"/>
    <w:rsid w:val="001B0C19"/>
    <w:rsid w:val="001B3C6F"/>
    <w:rsid w:val="001D2340"/>
    <w:rsid w:val="001E05AD"/>
    <w:rsid w:val="001F0291"/>
    <w:rsid w:val="001F7A95"/>
    <w:rsid w:val="0021726C"/>
    <w:rsid w:val="00217E16"/>
    <w:rsid w:val="00226FDA"/>
    <w:rsid w:val="00240AF1"/>
    <w:rsid w:val="0024648C"/>
    <w:rsid w:val="0025493F"/>
    <w:rsid w:val="002602F0"/>
    <w:rsid w:val="0028495F"/>
    <w:rsid w:val="00295277"/>
    <w:rsid w:val="002B1DF5"/>
    <w:rsid w:val="002C0936"/>
    <w:rsid w:val="002D6552"/>
    <w:rsid w:val="002E03AD"/>
    <w:rsid w:val="002E4D8C"/>
    <w:rsid w:val="00305B14"/>
    <w:rsid w:val="003141C2"/>
    <w:rsid w:val="00326F1B"/>
    <w:rsid w:val="00335128"/>
    <w:rsid w:val="00384215"/>
    <w:rsid w:val="0039552D"/>
    <w:rsid w:val="003C4E60"/>
    <w:rsid w:val="003D5C0C"/>
    <w:rsid w:val="003E2D45"/>
    <w:rsid w:val="00400969"/>
    <w:rsid w:val="004035E6"/>
    <w:rsid w:val="00415F5F"/>
    <w:rsid w:val="0042038C"/>
    <w:rsid w:val="00433F2B"/>
    <w:rsid w:val="00434E78"/>
    <w:rsid w:val="00445924"/>
    <w:rsid w:val="00445D5F"/>
    <w:rsid w:val="00456E79"/>
    <w:rsid w:val="00461DCB"/>
    <w:rsid w:val="00482F78"/>
    <w:rsid w:val="00486A1D"/>
    <w:rsid w:val="00491A66"/>
    <w:rsid w:val="004B34C5"/>
    <w:rsid w:val="004B66C1"/>
    <w:rsid w:val="004D5161"/>
    <w:rsid w:val="004D64E0"/>
    <w:rsid w:val="004E36EC"/>
    <w:rsid w:val="004E3AF5"/>
    <w:rsid w:val="004F07C9"/>
    <w:rsid w:val="004F2FDF"/>
    <w:rsid w:val="004F4244"/>
    <w:rsid w:val="00521EFD"/>
    <w:rsid w:val="005300ED"/>
    <w:rsid w:val="005314CE"/>
    <w:rsid w:val="00532E88"/>
    <w:rsid w:val="005360D4"/>
    <w:rsid w:val="0054754E"/>
    <w:rsid w:val="0056246C"/>
    <w:rsid w:val="0056338C"/>
    <w:rsid w:val="00564EAD"/>
    <w:rsid w:val="00574303"/>
    <w:rsid w:val="00576427"/>
    <w:rsid w:val="0059245B"/>
    <w:rsid w:val="0059791C"/>
    <w:rsid w:val="005A2E4F"/>
    <w:rsid w:val="005A5FD3"/>
    <w:rsid w:val="005B709B"/>
    <w:rsid w:val="005D4280"/>
    <w:rsid w:val="005E09E9"/>
    <w:rsid w:val="005E1DAC"/>
    <w:rsid w:val="005F3918"/>
    <w:rsid w:val="005F422F"/>
    <w:rsid w:val="00615717"/>
    <w:rsid w:val="00616028"/>
    <w:rsid w:val="00620E57"/>
    <w:rsid w:val="00636C6D"/>
    <w:rsid w:val="006638AD"/>
    <w:rsid w:val="00671993"/>
    <w:rsid w:val="00682713"/>
    <w:rsid w:val="0068317C"/>
    <w:rsid w:val="006831A9"/>
    <w:rsid w:val="00697AEB"/>
    <w:rsid w:val="006B2F2B"/>
    <w:rsid w:val="006E03B8"/>
    <w:rsid w:val="006E09F3"/>
    <w:rsid w:val="006F38E8"/>
    <w:rsid w:val="0071174E"/>
    <w:rsid w:val="00722DE8"/>
    <w:rsid w:val="00732180"/>
    <w:rsid w:val="007324BD"/>
    <w:rsid w:val="00733AC6"/>
    <w:rsid w:val="007344B3"/>
    <w:rsid w:val="007352E9"/>
    <w:rsid w:val="007543A4"/>
    <w:rsid w:val="007559EF"/>
    <w:rsid w:val="00756F03"/>
    <w:rsid w:val="0076116F"/>
    <w:rsid w:val="00770EEA"/>
    <w:rsid w:val="00771B58"/>
    <w:rsid w:val="007A02C5"/>
    <w:rsid w:val="007A0DF9"/>
    <w:rsid w:val="007A6C30"/>
    <w:rsid w:val="007B0D99"/>
    <w:rsid w:val="007D638A"/>
    <w:rsid w:val="007D7AA0"/>
    <w:rsid w:val="007E3D81"/>
    <w:rsid w:val="007E6101"/>
    <w:rsid w:val="007E6C3F"/>
    <w:rsid w:val="00813387"/>
    <w:rsid w:val="0081418F"/>
    <w:rsid w:val="00832516"/>
    <w:rsid w:val="008328F1"/>
    <w:rsid w:val="00843BC4"/>
    <w:rsid w:val="00850FE1"/>
    <w:rsid w:val="00852E48"/>
    <w:rsid w:val="00853066"/>
    <w:rsid w:val="00853ADF"/>
    <w:rsid w:val="0085714A"/>
    <w:rsid w:val="00860DF2"/>
    <w:rsid w:val="008623F6"/>
    <w:rsid w:val="008658E6"/>
    <w:rsid w:val="00882E86"/>
    <w:rsid w:val="00884CA6"/>
    <w:rsid w:val="00887861"/>
    <w:rsid w:val="008A37C0"/>
    <w:rsid w:val="008B07E3"/>
    <w:rsid w:val="008B39B7"/>
    <w:rsid w:val="008C4C89"/>
    <w:rsid w:val="008D3B6C"/>
    <w:rsid w:val="008D7EC6"/>
    <w:rsid w:val="008E3083"/>
    <w:rsid w:val="008E66B1"/>
    <w:rsid w:val="00900794"/>
    <w:rsid w:val="0090509F"/>
    <w:rsid w:val="0091168D"/>
    <w:rsid w:val="00917E1A"/>
    <w:rsid w:val="00922073"/>
    <w:rsid w:val="00930BEE"/>
    <w:rsid w:val="00931003"/>
    <w:rsid w:val="00932D09"/>
    <w:rsid w:val="009622B2"/>
    <w:rsid w:val="0097204C"/>
    <w:rsid w:val="00972B9F"/>
    <w:rsid w:val="0097562F"/>
    <w:rsid w:val="00976FD5"/>
    <w:rsid w:val="00983A7B"/>
    <w:rsid w:val="009C08E0"/>
    <w:rsid w:val="009C7839"/>
    <w:rsid w:val="009C7D71"/>
    <w:rsid w:val="009D39A5"/>
    <w:rsid w:val="009D4D15"/>
    <w:rsid w:val="009D4DE0"/>
    <w:rsid w:val="009E1048"/>
    <w:rsid w:val="009F58BB"/>
    <w:rsid w:val="00A10082"/>
    <w:rsid w:val="00A13888"/>
    <w:rsid w:val="00A1770E"/>
    <w:rsid w:val="00A3282B"/>
    <w:rsid w:val="00A34E07"/>
    <w:rsid w:val="00A35BB0"/>
    <w:rsid w:val="00A41E64"/>
    <w:rsid w:val="00A4334F"/>
    <w:rsid w:val="00A4373B"/>
    <w:rsid w:val="00A45947"/>
    <w:rsid w:val="00A62032"/>
    <w:rsid w:val="00A65366"/>
    <w:rsid w:val="00A83D5E"/>
    <w:rsid w:val="00A84231"/>
    <w:rsid w:val="00A96574"/>
    <w:rsid w:val="00A970FE"/>
    <w:rsid w:val="00AB5F4D"/>
    <w:rsid w:val="00AC360E"/>
    <w:rsid w:val="00AC5102"/>
    <w:rsid w:val="00AD17FC"/>
    <w:rsid w:val="00AE0752"/>
    <w:rsid w:val="00AE1F72"/>
    <w:rsid w:val="00AE2ABE"/>
    <w:rsid w:val="00AE6BB7"/>
    <w:rsid w:val="00AF3E0D"/>
    <w:rsid w:val="00AF67BA"/>
    <w:rsid w:val="00B04903"/>
    <w:rsid w:val="00B12708"/>
    <w:rsid w:val="00B13CD2"/>
    <w:rsid w:val="00B31CF0"/>
    <w:rsid w:val="00B32FA8"/>
    <w:rsid w:val="00B41C69"/>
    <w:rsid w:val="00B43599"/>
    <w:rsid w:val="00B47215"/>
    <w:rsid w:val="00B50CBD"/>
    <w:rsid w:val="00B564C0"/>
    <w:rsid w:val="00B77C09"/>
    <w:rsid w:val="00B86551"/>
    <w:rsid w:val="00B86731"/>
    <w:rsid w:val="00B95374"/>
    <w:rsid w:val="00B96D9F"/>
    <w:rsid w:val="00B97528"/>
    <w:rsid w:val="00BB0AFF"/>
    <w:rsid w:val="00BB32D8"/>
    <w:rsid w:val="00BB457A"/>
    <w:rsid w:val="00BC0F25"/>
    <w:rsid w:val="00BC1275"/>
    <w:rsid w:val="00BE09D6"/>
    <w:rsid w:val="00BF112F"/>
    <w:rsid w:val="00BF201D"/>
    <w:rsid w:val="00C01BFC"/>
    <w:rsid w:val="00C023E8"/>
    <w:rsid w:val="00C05052"/>
    <w:rsid w:val="00C07C9C"/>
    <w:rsid w:val="00C10FF1"/>
    <w:rsid w:val="00C2478D"/>
    <w:rsid w:val="00C30E55"/>
    <w:rsid w:val="00C3548C"/>
    <w:rsid w:val="00C37A32"/>
    <w:rsid w:val="00C44DF3"/>
    <w:rsid w:val="00C5090B"/>
    <w:rsid w:val="00C6167D"/>
    <w:rsid w:val="00C62277"/>
    <w:rsid w:val="00C63324"/>
    <w:rsid w:val="00C81188"/>
    <w:rsid w:val="00C92FF3"/>
    <w:rsid w:val="00C96AE3"/>
    <w:rsid w:val="00CA30C1"/>
    <w:rsid w:val="00CB1897"/>
    <w:rsid w:val="00CB5E53"/>
    <w:rsid w:val="00CB75F5"/>
    <w:rsid w:val="00CC6A22"/>
    <w:rsid w:val="00CC7CB7"/>
    <w:rsid w:val="00CE3CEB"/>
    <w:rsid w:val="00CF55FC"/>
    <w:rsid w:val="00D02133"/>
    <w:rsid w:val="00D20B6D"/>
    <w:rsid w:val="00D21FCD"/>
    <w:rsid w:val="00D32F4F"/>
    <w:rsid w:val="00D34CBE"/>
    <w:rsid w:val="00D42628"/>
    <w:rsid w:val="00D44C6D"/>
    <w:rsid w:val="00D461ED"/>
    <w:rsid w:val="00D53D61"/>
    <w:rsid w:val="00D57A6D"/>
    <w:rsid w:val="00D66A94"/>
    <w:rsid w:val="00D80757"/>
    <w:rsid w:val="00D80F9A"/>
    <w:rsid w:val="00D93015"/>
    <w:rsid w:val="00DA598C"/>
    <w:rsid w:val="00DA5F94"/>
    <w:rsid w:val="00DB2EF4"/>
    <w:rsid w:val="00DB3518"/>
    <w:rsid w:val="00DC5C1D"/>
    <w:rsid w:val="00DC6437"/>
    <w:rsid w:val="00DD1E9B"/>
    <w:rsid w:val="00DD2A14"/>
    <w:rsid w:val="00DF1BA0"/>
    <w:rsid w:val="00DF331A"/>
    <w:rsid w:val="00DF4472"/>
    <w:rsid w:val="00E046F5"/>
    <w:rsid w:val="00E06C1A"/>
    <w:rsid w:val="00E25BAD"/>
    <w:rsid w:val="00E30F75"/>
    <w:rsid w:val="00E33A75"/>
    <w:rsid w:val="00E33DC8"/>
    <w:rsid w:val="00E5309D"/>
    <w:rsid w:val="00E56DB3"/>
    <w:rsid w:val="00E630EB"/>
    <w:rsid w:val="00E67FC7"/>
    <w:rsid w:val="00E75AE6"/>
    <w:rsid w:val="00E80215"/>
    <w:rsid w:val="00E95378"/>
    <w:rsid w:val="00EA353A"/>
    <w:rsid w:val="00EA61D2"/>
    <w:rsid w:val="00EB52A5"/>
    <w:rsid w:val="00EB5EF6"/>
    <w:rsid w:val="00EB66CB"/>
    <w:rsid w:val="00EC0C82"/>
    <w:rsid w:val="00EC655E"/>
    <w:rsid w:val="00EE33CA"/>
    <w:rsid w:val="00F02935"/>
    <w:rsid w:val="00F04B9B"/>
    <w:rsid w:val="00F0626A"/>
    <w:rsid w:val="00F12D7B"/>
    <w:rsid w:val="00F149CC"/>
    <w:rsid w:val="00F22585"/>
    <w:rsid w:val="00F242E0"/>
    <w:rsid w:val="00F2695D"/>
    <w:rsid w:val="00F36EB8"/>
    <w:rsid w:val="00F42BF5"/>
    <w:rsid w:val="00F46364"/>
    <w:rsid w:val="00F621D3"/>
    <w:rsid w:val="00F63CBC"/>
    <w:rsid w:val="00F720F4"/>
    <w:rsid w:val="00F74AAD"/>
    <w:rsid w:val="00FB2566"/>
    <w:rsid w:val="00FB2EB2"/>
    <w:rsid w:val="00FB5FD2"/>
    <w:rsid w:val="00FC1BEE"/>
    <w:rsid w:val="00FD2734"/>
    <w:rsid w:val="00FE5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E6C62"/>
  <w15:docId w15:val="{938BF740-4A07-4BE6-A421-75D52DBB1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Header">
    <w:name w:val="header"/>
    <w:basedOn w:val="Normal"/>
    <w:link w:val="HeaderChar"/>
    <w:unhideWhenUsed/>
    <w:rsid w:val="00DB3518"/>
    <w:pPr>
      <w:tabs>
        <w:tab w:val="center" w:pos="4513"/>
        <w:tab w:val="right" w:pos="9026"/>
      </w:tabs>
    </w:pPr>
  </w:style>
  <w:style w:type="character" w:customStyle="1" w:styleId="HeaderChar">
    <w:name w:val="Header Char"/>
    <w:basedOn w:val="DefaultParagraphFont"/>
    <w:link w:val="Header"/>
    <w:rsid w:val="00DB3518"/>
    <w:rPr>
      <w:rFonts w:asciiTheme="minorHAnsi" w:hAnsiTheme="minorHAnsi"/>
      <w:sz w:val="16"/>
      <w:szCs w:val="24"/>
    </w:rPr>
  </w:style>
  <w:style w:type="paragraph" w:styleId="Footer">
    <w:name w:val="footer"/>
    <w:basedOn w:val="Normal"/>
    <w:link w:val="FooterChar"/>
    <w:uiPriority w:val="99"/>
    <w:unhideWhenUsed/>
    <w:rsid w:val="00DB3518"/>
    <w:pPr>
      <w:tabs>
        <w:tab w:val="center" w:pos="4513"/>
        <w:tab w:val="right" w:pos="9026"/>
      </w:tabs>
    </w:pPr>
  </w:style>
  <w:style w:type="character" w:customStyle="1" w:styleId="FooterChar">
    <w:name w:val="Footer Char"/>
    <w:basedOn w:val="DefaultParagraphFont"/>
    <w:link w:val="Footer"/>
    <w:uiPriority w:val="99"/>
    <w:rsid w:val="00DB3518"/>
    <w:rPr>
      <w:rFonts w:asciiTheme="minorHAnsi" w:hAnsiTheme="minorHAnsi"/>
      <w:sz w:val="16"/>
      <w:szCs w:val="24"/>
    </w:rPr>
  </w:style>
  <w:style w:type="paragraph" w:styleId="NormalWeb">
    <w:name w:val="Normal (Web)"/>
    <w:basedOn w:val="Normal"/>
    <w:uiPriority w:val="99"/>
    <w:semiHidden/>
    <w:unhideWhenUsed/>
    <w:rsid w:val="00852E48"/>
    <w:pPr>
      <w:spacing w:before="100" w:beforeAutospacing="1" w:after="100" w:afterAutospacing="1"/>
    </w:pPr>
    <w:rPr>
      <w:rFonts w:ascii="Times New Roman" w:hAnsi="Times New Roman"/>
      <w:sz w:val="24"/>
      <w:lang w:val="en-GB" w:eastAsia="en-GB"/>
    </w:rPr>
  </w:style>
  <w:style w:type="table" w:styleId="TableGrid">
    <w:name w:val="Table Grid"/>
    <w:basedOn w:val="TableNormal"/>
    <w:rsid w:val="00CE3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05052"/>
    <w:rPr>
      <w:sz w:val="16"/>
      <w:szCs w:val="16"/>
    </w:rPr>
  </w:style>
  <w:style w:type="paragraph" w:styleId="CommentText">
    <w:name w:val="annotation text"/>
    <w:basedOn w:val="Normal"/>
    <w:link w:val="CommentTextChar"/>
    <w:semiHidden/>
    <w:unhideWhenUsed/>
    <w:rsid w:val="00C05052"/>
    <w:rPr>
      <w:sz w:val="20"/>
      <w:szCs w:val="20"/>
    </w:rPr>
  </w:style>
  <w:style w:type="character" w:customStyle="1" w:styleId="CommentTextChar">
    <w:name w:val="Comment Text Char"/>
    <w:basedOn w:val="DefaultParagraphFont"/>
    <w:link w:val="CommentText"/>
    <w:semiHidden/>
    <w:rsid w:val="00C05052"/>
    <w:rPr>
      <w:rFonts w:asciiTheme="minorHAnsi" w:hAnsiTheme="minorHAnsi"/>
    </w:rPr>
  </w:style>
  <w:style w:type="paragraph" w:styleId="CommentSubject">
    <w:name w:val="annotation subject"/>
    <w:basedOn w:val="CommentText"/>
    <w:next w:val="CommentText"/>
    <w:link w:val="CommentSubjectChar"/>
    <w:semiHidden/>
    <w:unhideWhenUsed/>
    <w:rsid w:val="00C05052"/>
    <w:rPr>
      <w:b/>
      <w:bCs/>
    </w:rPr>
  </w:style>
  <w:style w:type="character" w:customStyle="1" w:styleId="CommentSubjectChar">
    <w:name w:val="Comment Subject Char"/>
    <w:basedOn w:val="CommentTextChar"/>
    <w:link w:val="CommentSubject"/>
    <w:semiHidden/>
    <w:rsid w:val="00C05052"/>
    <w:rPr>
      <w:rFonts w:asciiTheme="minorHAnsi" w:hAnsiTheme="minorHAnsi"/>
      <w:b/>
      <w:bCs/>
    </w:rPr>
  </w:style>
  <w:style w:type="paragraph" w:styleId="ListParagraph">
    <w:name w:val="List Paragraph"/>
    <w:basedOn w:val="Normal"/>
    <w:uiPriority w:val="34"/>
    <w:unhideWhenUsed/>
    <w:qFormat/>
    <w:rsid w:val="00931003"/>
    <w:pPr>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8487">
      <w:bodyDiv w:val="1"/>
      <w:marLeft w:val="0"/>
      <w:marRight w:val="0"/>
      <w:marTop w:val="0"/>
      <w:marBottom w:val="0"/>
      <w:divBdr>
        <w:top w:val="none" w:sz="0" w:space="0" w:color="auto"/>
        <w:left w:val="none" w:sz="0" w:space="0" w:color="auto"/>
        <w:bottom w:val="none" w:sz="0" w:space="0" w:color="auto"/>
        <w:right w:val="none" w:sz="0" w:space="0" w:color="auto"/>
      </w:divBdr>
      <w:divsChild>
        <w:div w:id="72509117">
          <w:marLeft w:val="15"/>
          <w:marRight w:val="15"/>
          <w:marTop w:val="5"/>
          <w:marBottom w:val="0"/>
          <w:divBdr>
            <w:top w:val="single" w:sz="6" w:space="8" w:color="9999FF"/>
            <w:left w:val="single" w:sz="6" w:space="8" w:color="9999FF"/>
            <w:bottom w:val="single" w:sz="6" w:space="8" w:color="9999FF"/>
            <w:right w:val="single" w:sz="6" w:space="8" w:color="9999FF"/>
          </w:divBdr>
          <w:divsChild>
            <w:div w:id="3502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3526">
      <w:bodyDiv w:val="1"/>
      <w:marLeft w:val="0"/>
      <w:marRight w:val="0"/>
      <w:marTop w:val="0"/>
      <w:marBottom w:val="0"/>
      <w:divBdr>
        <w:top w:val="none" w:sz="0" w:space="0" w:color="auto"/>
        <w:left w:val="none" w:sz="0" w:space="0" w:color="auto"/>
        <w:bottom w:val="none" w:sz="0" w:space="0" w:color="auto"/>
        <w:right w:val="none" w:sz="0" w:space="0" w:color="auto"/>
      </w:divBdr>
      <w:divsChild>
        <w:div w:id="349383247">
          <w:marLeft w:val="15"/>
          <w:marRight w:val="15"/>
          <w:marTop w:val="5"/>
          <w:marBottom w:val="0"/>
          <w:divBdr>
            <w:top w:val="single" w:sz="6" w:space="8" w:color="9999FF"/>
            <w:left w:val="single" w:sz="6" w:space="8" w:color="9999FF"/>
            <w:bottom w:val="single" w:sz="6" w:space="8" w:color="9999FF"/>
            <w:right w:val="single" w:sz="6" w:space="8" w:color="9999FF"/>
          </w:divBdr>
          <w:divsChild>
            <w:div w:id="12181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4850">
      <w:bodyDiv w:val="1"/>
      <w:marLeft w:val="0"/>
      <w:marRight w:val="0"/>
      <w:marTop w:val="0"/>
      <w:marBottom w:val="0"/>
      <w:divBdr>
        <w:top w:val="none" w:sz="0" w:space="0" w:color="auto"/>
        <w:left w:val="none" w:sz="0" w:space="0" w:color="auto"/>
        <w:bottom w:val="none" w:sz="0" w:space="0" w:color="auto"/>
        <w:right w:val="none" w:sz="0" w:space="0" w:color="auto"/>
      </w:divBdr>
    </w:div>
    <w:div w:id="213713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davies\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https_x003a__x002f__x002f_dogsforgood_x002e_sharepoint_x002e_com_x002f__x003a_w_x003a__x002f_r_x002f_teams_x002f_Instructorsv2_x002f_Shared_x0025_20Documents_x002f_Client_x0025_20Handouts_x002f_03_x002e__x0025_20Placement_x0025_20Handouts_x002f_02_x002e__x0025_20Week_x0025_202_x002f_Editable_x0025_20Documents_x002f_01_x002e__x0025_20Grooming_x002e_docx_x003f_d_x003d_wb10aa065f3b948eea4441e9ffb82c6b6csf_x003d_1web_x003d_1e_x003d_nekFrC xmlns="2d4269fd-16c2-48d2-ae2f-20dfd568a1ef">
      <Url xsi:nil="true"/>
      <Description xsi:nil="true"/>
    </https_x003a__x002f__x002f_dogsforgood_x002e_sharepoint_x002e_com_x002f__x003a_w_x003a__x002f_r_x002f_teams_x002f_Instructorsv2_x002f_Shared_x0025_20Documents_x002f_Client_x0025_20Handouts_x002f_03_x002e__x0025_20Placement_x0025_20Handouts_x002f_02_x002e__x0025_20Week_x0025_202_x002f_Editable_x0025_20Documents_x002f_01_x002e__x0025_20Grooming_x002e_docx_x003f_d_x003d_wb10aa065f3b948eea4441e9ffb82c6b6csf_x003d_1web_x003d_1e_x003d_nekFrC>
    <lcf76f155ced4ddcb4097134ff3c332f xmlns="2d4269fd-16c2-48d2-ae2f-20dfd568a1ef">
      <Terms xmlns="http://schemas.microsoft.com/office/infopath/2007/PartnerControls"/>
    </lcf76f155ced4ddcb4097134ff3c332f>
    <TaxCatchAll xmlns="3605c02e-8552-4556-9f11-46a506b003d5" xsi:nil="true"/>
    <_Flow_SignoffStatus xmlns="2d4269fd-16c2-48d2-ae2f-20dfd568a1e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66F57D2EF146498BC2E824FEEB1F1A" ma:contentTypeVersion="20" ma:contentTypeDescription="Create a new document." ma:contentTypeScope="" ma:versionID="312c9d41655df5385c4a397f02736cf8">
  <xsd:schema xmlns:xsd="http://www.w3.org/2001/XMLSchema" xmlns:xs="http://www.w3.org/2001/XMLSchema" xmlns:p="http://schemas.microsoft.com/office/2006/metadata/properties" xmlns:ns2="2d4269fd-16c2-48d2-ae2f-20dfd568a1ef" xmlns:ns3="3605c02e-8552-4556-9f11-46a506b003d5" targetNamespace="http://schemas.microsoft.com/office/2006/metadata/properties" ma:root="true" ma:fieldsID="7e5b526c1e17a00e67fac49a80930020" ns2:_="" ns3:_="">
    <xsd:import namespace="2d4269fd-16c2-48d2-ae2f-20dfd568a1ef"/>
    <xsd:import namespace="3605c02e-8552-4556-9f11-46a506b003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_Flow_SignoffStatus" minOccurs="0"/>
                <xsd:element ref="ns2:https_x003a__x002f__x002f_dogsforgood_x002e_sharepoint_x002e_com_x002f__x003a_w_x003a__x002f_r_x002f_teams_x002f_Instructorsv2_x002f_Shared_x0025_20Documents_x002f_Client_x0025_20Handouts_x002f_03_x002e__x0025_20Placement_x0025_20Handouts_x002f_02_x002e__x0025_20Week_x0025_202_x002f_Editable_x0025_20Documents_x002f_01_x002e__x0025_20Grooming_x002e_docx_x003f_d_x003d_wb10aa065f3b948eea4441e9ffb82c6b6csf_x003d_1web_x003d_1e_x003d_nekFrC"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269fd-16c2-48d2-ae2f-20dfd568a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https_x003a__x002f__x002f_dogsforgood_x002e_sharepoint_x002e_com_x002f__x003a_w_x003a__x002f_r_x002f_teams_x002f_Instructorsv2_x002f_Shared_x0025_20Documents_x002f_Client_x0025_20Handouts_x002f_03_x002e__x0025_20Placement_x0025_20Handouts_x002f_02_x002e__x0025_20Week_x0025_202_x002f_Editable_x0025_20Documents_x002f_01_x002e__x0025_20Grooming_x002e_docx_x003f_d_x003d_wb10aa065f3b948eea4441e9ffb82c6b6csf_x003d_1web_x003d_1e_x003d_nekFrC" ma:index="21" nillable="true" ma:displayName="Document Link" ma:description="Link to the editable document" ma:format="Hyperlink" ma:internalName="https_x003a__x002f__x002f_dogsforgood_x002e_sharepoint_x002e_com_x002f__x003a_w_x003a__x002f_r_x002f_teams_x002f_Instructorsv2_x002f_Shared_x0025_20Documents_x002f_Client_x0025_20Handouts_x002f_03_x002e__x0025_20Placement_x0025_20Handouts_x002f_02_x002e__x0025_20Week_x0025_202_x002f_Editable_x0025_20Documents_x002f_01_x002e__x0025_20Grooming_x002e_docx_x003f_d_x003d_wb10aa065f3b948eea4441e9ffb82c6b6csf_x003d_1web_x003d_1e_x003d_nekFrC">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bccea86-844d-44d7-a052-fb8728d87c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05c02e-8552-4556-9f11-46a506b003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0384257-22c4-4c95-ab7a-54c61a5d357f}" ma:internalName="TaxCatchAll" ma:showField="CatchAllData" ma:web="3605c02e-8552-4556-9f11-46a506b003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E52FAD-FC65-4536-BE73-8609BBC55986}">
  <ds:schemaRefs>
    <ds:schemaRef ds:uri="http://schemas.openxmlformats.org/officeDocument/2006/bibliography"/>
  </ds:schemaRefs>
</ds:datastoreItem>
</file>

<file path=customXml/itemProps2.xml><?xml version="1.0" encoding="utf-8"?>
<ds:datastoreItem xmlns:ds="http://schemas.openxmlformats.org/officeDocument/2006/customXml" ds:itemID="{7E1CB14C-5554-4836-A3AC-E988B30A5E73}">
  <ds:schemaRefs>
    <ds:schemaRef ds:uri="http://schemas.microsoft.com/office/2006/metadata/properties"/>
    <ds:schemaRef ds:uri="http://schemas.microsoft.com/office/infopath/2007/PartnerControls"/>
    <ds:schemaRef ds:uri="2d4269fd-16c2-48d2-ae2f-20dfd568a1ef"/>
    <ds:schemaRef ds:uri="3605c02e-8552-4556-9f11-46a506b003d5"/>
  </ds:schemaRefs>
</ds:datastoreItem>
</file>

<file path=customXml/itemProps3.xml><?xml version="1.0" encoding="utf-8"?>
<ds:datastoreItem xmlns:ds="http://schemas.openxmlformats.org/officeDocument/2006/customXml" ds:itemID="{F860DA6F-2246-4C38-9DD1-5D3FA125E0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269fd-16c2-48d2-ae2f-20dfd568a1ef"/>
    <ds:schemaRef ds:uri="3605c02e-8552-4556-9f11-46a506b003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DD53E-01AD-457D-A652-C2AC05C92C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Template>
  <TotalTime>0</TotalTime>
  <Pages>20</Pages>
  <Words>2624</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Paul Davies</dc:creator>
  <cp:lastModifiedBy>Becky Marrow</cp:lastModifiedBy>
  <cp:revision>11</cp:revision>
  <cp:lastPrinted>2016-07-28T08:30:00Z</cp:lastPrinted>
  <dcterms:created xsi:type="dcterms:W3CDTF">2023-07-20T15:41:00Z</dcterms:created>
  <dcterms:modified xsi:type="dcterms:W3CDTF">2026-06-23T10:22:00Z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y fmtid="{D5CDD505-2E9C-101B-9397-08002B2CF9AE}" pid="3" name="ContentTypeId">
    <vt:lpwstr>0x010100B966F57D2EF146498BC2E824FEEB1F1A</vt:lpwstr>
  </property>
  <property fmtid="{D5CDD505-2E9C-101B-9397-08002B2CF9AE}" pid="4" name="MediaServiceImageTags">
    <vt:lpwstr/>
  </property>
</Properties>
</file>